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tblInd w:w="-9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00"/>
        <w:gridCol w:w="10080"/>
      </w:tblGrid>
      <w:tr w:rsidR="00AD0DEB" w:rsidTr="004D6682">
        <w:tc>
          <w:tcPr>
            <w:tcW w:w="3600" w:type="dxa"/>
          </w:tcPr>
          <w:p w:rsidR="00AD0DEB" w:rsidRDefault="0028653E" w:rsidP="00AD0DEB">
            <w:bookmarkStart w:id="0" w:name="_GoBack"/>
            <w:bookmarkEnd w:id="0"/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25400</wp:posOffset>
                  </wp:positionV>
                  <wp:extent cx="355600" cy="535709"/>
                  <wp:effectExtent l="0" t="0" r="6350" b="0"/>
                  <wp:wrapSquare wrapText="bothSides"/>
                  <wp:docPr id="1" name="Picture 1" descr="Official Logo - Hi R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Official Logo - Hi Re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5600" cy="5357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080" w:type="dxa"/>
          </w:tcPr>
          <w:p w:rsidR="00163159" w:rsidRDefault="00CC3EE5" w:rsidP="00B65E62">
            <w:pPr>
              <w:pStyle w:val="CompanyName"/>
              <w:ind w:left="-1710" w:firstLine="1710"/>
              <w:jc w:val="left"/>
            </w:pPr>
            <w:r>
              <w:t>Performance</w:t>
            </w:r>
            <w:r w:rsidR="0028653E">
              <w:t xml:space="preserve"> </w:t>
            </w:r>
            <w:r w:rsidR="00916518">
              <w:t>Development</w:t>
            </w:r>
            <w:r w:rsidR="0028653E">
              <w:t xml:space="preserve"> </w:t>
            </w:r>
            <w:r w:rsidR="00473930">
              <w:t xml:space="preserve">Process </w:t>
            </w:r>
            <w:r w:rsidR="00916518">
              <w:t>2015</w:t>
            </w:r>
            <w:r w:rsidR="00146A86">
              <w:t xml:space="preserve">                  </w:t>
            </w:r>
            <w:r w:rsidR="00F64E80">
              <w:rPr>
                <w:rFonts w:ascii="Calibri" w:eastAsia="Calibri" w:hAnsi="Calibri"/>
                <w:i/>
                <w:color w:val="auto"/>
                <w:sz w:val="22"/>
                <w:szCs w:val="22"/>
              </w:rPr>
              <w:t>Published 5-6-15pm</w:t>
            </w:r>
          </w:p>
          <w:p w:rsidR="00B65E62" w:rsidRPr="007A3D3D" w:rsidRDefault="00BF20A0" w:rsidP="00B65E62">
            <w:pPr>
              <w:pStyle w:val="CompanyName"/>
              <w:jc w:val="left"/>
              <w:rPr>
                <w:color w:val="FF0000"/>
              </w:rPr>
            </w:pPr>
            <w:r w:rsidRPr="007A3D3D">
              <w:rPr>
                <w:color w:val="FF0000"/>
              </w:rPr>
              <w:t xml:space="preserve">Operations Format </w:t>
            </w:r>
            <w:r w:rsidR="00B65E62" w:rsidRPr="007A3D3D">
              <w:rPr>
                <w:color w:val="FF0000"/>
              </w:rPr>
              <w:t xml:space="preserve">for Roles: </w:t>
            </w:r>
          </w:p>
          <w:p w:rsidR="00BF20A0" w:rsidRPr="001D05F4" w:rsidRDefault="00B65E62" w:rsidP="00B65E62">
            <w:pPr>
              <w:pStyle w:val="CompanyName"/>
              <w:jc w:val="left"/>
              <w:rPr>
                <w:i/>
                <w:sz w:val="18"/>
                <w:u w:val="single"/>
              </w:rPr>
            </w:pPr>
            <w:r w:rsidRPr="007A3D3D">
              <w:rPr>
                <w:color w:val="FF0000"/>
                <w:u w:val="single"/>
              </w:rPr>
              <w:t>PROJECT ENGINEER &amp; SENIOR PE</w:t>
            </w:r>
          </w:p>
        </w:tc>
      </w:tr>
    </w:tbl>
    <w:p w:rsidR="00AD0DEB" w:rsidRDefault="00AD0DEB" w:rsidP="00AD0DEB">
      <w:pPr>
        <w:pStyle w:val="Heading2"/>
      </w:pPr>
      <w:r w:rsidRPr="007522F6">
        <w:t>Employee Information</w:t>
      </w:r>
      <w:r w:rsidR="00BA6F64">
        <w:t xml:space="preserve">                                                                                                            </w:t>
      </w:r>
      <w:r w:rsidR="004D6682">
        <w:t xml:space="preserve">    </w:t>
      </w:r>
      <w:r w:rsidR="00BA6F64" w:rsidRPr="00BA6F64">
        <w:rPr>
          <w:sz w:val="16"/>
        </w:rPr>
        <w:t>(Enter multiple dates throughout annual life cycle)</w:t>
      </w:r>
    </w:p>
    <w:tbl>
      <w:tblPr>
        <w:tblW w:w="5052" w:type="pct"/>
        <w:tblInd w:w="-80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2188"/>
        <w:gridCol w:w="2303"/>
        <w:gridCol w:w="2304"/>
        <w:gridCol w:w="113"/>
        <w:gridCol w:w="370"/>
        <w:gridCol w:w="1348"/>
        <w:gridCol w:w="1367"/>
        <w:gridCol w:w="1174"/>
        <w:gridCol w:w="1322"/>
        <w:gridCol w:w="1323"/>
      </w:tblGrid>
      <w:tr w:rsidR="00A149E2" w:rsidRPr="002A733C" w:rsidTr="000E5673">
        <w:trPr>
          <w:trHeight w:hRule="exact" w:val="537"/>
          <w:tblHeader/>
        </w:trPr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149E2" w:rsidRPr="002219F3" w:rsidRDefault="00A149E2" w:rsidP="004B1269">
            <w:pPr>
              <w:pStyle w:val="Heading4"/>
            </w:pPr>
            <w:r w:rsidRPr="002219F3">
              <w:t>Name</w:t>
            </w:r>
          </w:p>
        </w:tc>
        <w:tc>
          <w:tcPr>
            <w:tcW w:w="4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149E2" w:rsidRPr="000E5673" w:rsidRDefault="00A149E2" w:rsidP="002219F3">
            <w:pPr>
              <w:rPr>
                <w:sz w:val="18"/>
              </w:rPr>
            </w:pPr>
          </w:p>
        </w:tc>
        <w:tc>
          <w:tcPr>
            <w:tcW w:w="18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8641FF" w:rsidRDefault="00B062F8" w:rsidP="004D365A">
            <w:pPr>
              <w:pStyle w:val="Heading4"/>
            </w:pPr>
            <w:r>
              <w:t>Hire Date</w:t>
            </w:r>
            <w:r w:rsidR="007D4454">
              <w:t xml:space="preserve"> </w:t>
            </w:r>
          </w:p>
          <w:p w:rsidR="007D4454" w:rsidRPr="007D4454" w:rsidRDefault="008641FF" w:rsidP="004D365A">
            <w:pPr>
              <w:pStyle w:val="Heading4"/>
            </w:pPr>
            <w:r>
              <w:t>(</w:t>
            </w:r>
            <w:r w:rsidR="007D4454" w:rsidRPr="008641FF">
              <w:rPr>
                <w:sz w:val="12"/>
              </w:rPr>
              <w:t>&amp; Initi</w:t>
            </w:r>
            <w:r w:rsidR="004D365A" w:rsidRPr="008641FF">
              <w:rPr>
                <w:sz w:val="12"/>
              </w:rPr>
              <w:t>al Development Conv.</w:t>
            </w:r>
            <w:r>
              <w:rPr>
                <w:sz w:val="12"/>
              </w:rPr>
              <w:t>)</w:t>
            </w:r>
          </w:p>
        </w:tc>
        <w:tc>
          <w:tcPr>
            <w:tcW w:w="51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149E2" w:rsidRPr="000E5673" w:rsidRDefault="00A149E2" w:rsidP="00085AF9">
            <w:pPr>
              <w:rPr>
                <w:sz w:val="18"/>
              </w:rPr>
            </w:pPr>
          </w:p>
        </w:tc>
      </w:tr>
      <w:tr w:rsidR="004D365A" w:rsidRPr="002A733C" w:rsidTr="000E5673">
        <w:trPr>
          <w:trHeight w:hRule="exact" w:val="258"/>
          <w:tblHeader/>
        </w:trPr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D6DFC" w:rsidRPr="002219F3" w:rsidRDefault="007D6DFC" w:rsidP="004B1269">
            <w:pPr>
              <w:pStyle w:val="Heading4"/>
            </w:pPr>
            <w:r>
              <w:t xml:space="preserve">Role </w:t>
            </w:r>
            <w:r w:rsidRPr="002219F3">
              <w:t>Title</w:t>
            </w:r>
            <w:r w:rsidR="00163159">
              <w:t>(s) Past Year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D6DFC" w:rsidRPr="000E5673" w:rsidRDefault="007D6DFC" w:rsidP="002219F3">
            <w:pPr>
              <w:rPr>
                <w:sz w:val="18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D6DFC" w:rsidRPr="000E5673" w:rsidRDefault="007D6DFC" w:rsidP="002219F3">
            <w:pPr>
              <w:rPr>
                <w:sz w:val="18"/>
              </w:rPr>
            </w:pPr>
          </w:p>
        </w:tc>
        <w:tc>
          <w:tcPr>
            <w:tcW w:w="18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D6DFC" w:rsidRPr="002219F3" w:rsidRDefault="007D6DFC" w:rsidP="004B1269">
            <w:pPr>
              <w:pStyle w:val="Heading4"/>
            </w:pPr>
            <w:r>
              <w:t>Date in Role(s)</w:t>
            </w:r>
            <w:r w:rsidR="00163159">
              <w:t xml:space="preserve"> Past Yr.</w:t>
            </w:r>
          </w:p>
        </w:tc>
        <w:tc>
          <w:tcPr>
            <w:tcW w:w="2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D6DFC" w:rsidRPr="000E5673" w:rsidRDefault="007D6DFC" w:rsidP="00085AF9">
            <w:pPr>
              <w:rPr>
                <w:sz w:val="18"/>
              </w:rPr>
            </w:pPr>
          </w:p>
        </w:tc>
        <w:tc>
          <w:tcPr>
            <w:tcW w:w="26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D6DFC" w:rsidRPr="000E5673" w:rsidRDefault="007D6DFC" w:rsidP="00085AF9">
            <w:pPr>
              <w:rPr>
                <w:sz w:val="18"/>
              </w:rPr>
            </w:pPr>
          </w:p>
        </w:tc>
      </w:tr>
      <w:tr w:rsidR="00DE563B" w:rsidRPr="002A733C" w:rsidTr="000E5673">
        <w:trPr>
          <w:trHeight w:hRule="exact" w:val="249"/>
          <w:tblHeader/>
        </w:trPr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A6F64" w:rsidRPr="002219F3" w:rsidRDefault="00BA6F64" w:rsidP="004B1269">
            <w:pPr>
              <w:pStyle w:val="Heading4"/>
            </w:pPr>
            <w:r>
              <w:t>Current Supervisor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  <w:tc>
          <w:tcPr>
            <w:tcW w:w="18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A6F64" w:rsidRPr="002219F3" w:rsidRDefault="00BA6F64" w:rsidP="004B1269">
            <w:pPr>
              <w:pStyle w:val="Heading4"/>
            </w:pPr>
            <w:r>
              <w:t>Today’s Date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</w:tr>
      <w:tr w:rsidR="00DE563B" w:rsidRPr="002A733C" w:rsidTr="000E5673">
        <w:trPr>
          <w:trHeight w:hRule="exact" w:val="258"/>
          <w:tblHeader/>
        </w:trPr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A6F64" w:rsidRPr="002219F3" w:rsidRDefault="00BA6F64" w:rsidP="004B1269">
            <w:pPr>
              <w:pStyle w:val="Heading4"/>
            </w:pPr>
            <w:r>
              <w:t>Current Project(s)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  <w:tc>
          <w:tcPr>
            <w:tcW w:w="18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A6F64" w:rsidRPr="00F52C6A" w:rsidRDefault="00BA6F64" w:rsidP="002219F3">
            <w:pPr>
              <w:rPr>
                <w:b/>
              </w:rPr>
            </w:pPr>
            <w:r>
              <w:rPr>
                <w:b/>
              </w:rPr>
              <w:t>Date</w:t>
            </w:r>
            <w:r w:rsidR="007D6DFC">
              <w:rPr>
                <w:b/>
              </w:rPr>
              <w:t>s</w:t>
            </w:r>
            <w:r>
              <w:rPr>
                <w:b/>
              </w:rPr>
              <w:t xml:space="preserve"> of Discussion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A6F64" w:rsidRPr="000E5673" w:rsidRDefault="00BA6F64" w:rsidP="002219F3">
            <w:pPr>
              <w:rPr>
                <w:sz w:val="18"/>
              </w:rPr>
            </w:pPr>
          </w:p>
        </w:tc>
      </w:tr>
      <w:tr w:rsidR="002C6409" w:rsidRPr="002A733C" w:rsidTr="000E5673">
        <w:trPr>
          <w:trHeight w:hRule="exact" w:val="501"/>
          <w:tblHeader/>
        </w:trPr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C6409" w:rsidRDefault="00ED0645" w:rsidP="002C6409">
            <w:pPr>
              <w:pStyle w:val="Heading4"/>
            </w:pPr>
            <w:r>
              <w:t xml:space="preserve">List all </w:t>
            </w:r>
            <w:r w:rsidR="002C6409">
              <w:t xml:space="preserve">Projects over </w:t>
            </w:r>
          </w:p>
          <w:p w:rsidR="002C6409" w:rsidRPr="002C6409" w:rsidRDefault="002C6409" w:rsidP="002C6409">
            <w:pPr>
              <w:pStyle w:val="Heading4"/>
            </w:pPr>
            <w:r>
              <w:t>Past Year*</w:t>
            </w:r>
          </w:p>
        </w:tc>
        <w:tc>
          <w:tcPr>
            <w:tcW w:w="1162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C6409" w:rsidRPr="000E5673" w:rsidRDefault="002C6409" w:rsidP="002219F3">
            <w:pPr>
              <w:rPr>
                <w:sz w:val="18"/>
              </w:rPr>
            </w:pPr>
          </w:p>
        </w:tc>
      </w:tr>
      <w:tr w:rsidR="002C6409" w:rsidRPr="002A733C" w:rsidTr="004D365A">
        <w:trPr>
          <w:trHeight w:hRule="exact" w:val="114"/>
          <w:tblHeader/>
        </w:trPr>
        <w:tc>
          <w:tcPr>
            <w:tcW w:w="13811" w:type="dxa"/>
            <w:gridSpan w:val="10"/>
            <w:tcBorders>
              <w:top w:val="single" w:sz="4" w:space="0" w:color="auto"/>
              <w:left w:val="nil"/>
            </w:tcBorders>
            <w:vAlign w:val="bottom"/>
          </w:tcPr>
          <w:p w:rsidR="00804408" w:rsidRPr="002219F3" w:rsidRDefault="00804408" w:rsidP="004D365A"/>
        </w:tc>
      </w:tr>
      <w:tr w:rsidR="00DE563B" w:rsidRPr="002A733C" w:rsidTr="00F93357">
        <w:trPr>
          <w:trHeight w:hRule="exact" w:val="348"/>
          <w:tblHeader/>
        </w:trPr>
        <w:tc>
          <w:tcPr>
            <w:tcW w:w="6907" w:type="dxa"/>
            <w:gridSpan w:val="4"/>
            <w:tcBorders>
              <w:left w:val="nil"/>
              <w:bottom w:val="nil"/>
            </w:tcBorders>
            <w:shd w:val="clear" w:color="auto" w:fill="F2F2F2" w:themeFill="background1" w:themeFillShade="F2"/>
            <w:vAlign w:val="bottom"/>
          </w:tcPr>
          <w:p w:rsidR="00DE563B" w:rsidRPr="00804408" w:rsidRDefault="00DE563B" w:rsidP="002F4407">
            <w:pPr>
              <w:rPr>
                <w:b/>
              </w:rPr>
            </w:pPr>
            <w:r w:rsidRPr="00E73C40">
              <w:rPr>
                <w:b/>
                <w:sz w:val="22"/>
                <w:szCs w:val="22"/>
                <w:shd w:val="clear" w:color="auto" w:fill="F2F2F2" w:themeFill="background1" w:themeFillShade="F2"/>
              </w:rPr>
              <w:t>Performance</w:t>
            </w:r>
            <w:r w:rsidRPr="00E73C40">
              <w:rPr>
                <w:b/>
                <w:sz w:val="20"/>
                <w:shd w:val="clear" w:color="auto" w:fill="F2F2F2" w:themeFill="background1" w:themeFillShade="F2"/>
              </w:rPr>
              <w:t xml:space="preserve"> Metrics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bottom"/>
          </w:tcPr>
          <w:p w:rsidR="00DE563B" w:rsidRPr="00804408" w:rsidRDefault="00DE563B" w:rsidP="002F4407">
            <w:pPr>
              <w:rPr>
                <w:b/>
              </w:rPr>
            </w:pPr>
          </w:p>
        </w:tc>
        <w:tc>
          <w:tcPr>
            <w:tcW w:w="6534" w:type="dxa"/>
            <w:gridSpan w:val="5"/>
            <w:tcBorders>
              <w:left w:val="nil"/>
              <w:bottom w:val="nil"/>
            </w:tcBorders>
            <w:shd w:val="clear" w:color="auto" w:fill="F2F2F2" w:themeFill="background1" w:themeFillShade="F2"/>
            <w:vAlign w:val="bottom"/>
          </w:tcPr>
          <w:p w:rsidR="00DE563B" w:rsidRPr="00804408" w:rsidRDefault="00DE563B" w:rsidP="002F4407">
            <w:pPr>
              <w:rPr>
                <w:b/>
              </w:rPr>
            </w:pPr>
            <w:r w:rsidRPr="001D37E1">
              <w:rPr>
                <w:b/>
                <w:sz w:val="20"/>
              </w:rPr>
              <w:t>Resources for your Development Discussion</w:t>
            </w:r>
          </w:p>
        </w:tc>
      </w:tr>
      <w:tr w:rsidR="00B464BC" w:rsidRPr="002A733C" w:rsidTr="004D365A">
        <w:trPr>
          <w:trHeight w:hRule="exact" w:val="158"/>
          <w:tblHeader/>
        </w:trPr>
        <w:tc>
          <w:tcPr>
            <w:tcW w:w="1381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:rsidR="00B464BC" w:rsidRDefault="00B464BC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  <w:p w:rsidR="002D7967" w:rsidRDefault="002D7967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  <w:p w:rsidR="002D7967" w:rsidRDefault="002D7967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  <w:p w:rsidR="002D7967" w:rsidRDefault="002D7967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  <w:p w:rsidR="002D7967" w:rsidRDefault="002D7967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  <w:p w:rsidR="002D7967" w:rsidRDefault="002D7967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  <w:p w:rsidR="002D7967" w:rsidRDefault="002D7967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  <w:p w:rsidR="002D7967" w:rsidRDefault="002D7967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  <w:p w:rsidR="002D7967" w:rsidRDefault="002D7967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  <w:p w:rsidR="002D7967" w:rsidRDefault="002D7967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  <w:p w:rsidR="002D7967" w:rsidRDefault="002D7967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  <w:p w:rsidR="002D7967" w:rsidRPr="00E73C40" w:rsidRDefault="002D7967" w:rsidP="002F4407">
            <w:pPr>
              <w:rPr>
                <w:b/>
                <w:sz w:val="22"/>
                <w:szCs w:val="22"/>
                <w:shd w:val="clear" w:color="auto" w:fill="F2F2F2" w:themeFill="background1" w:themeFillShade="F2"/>
              </w:rPr>
            </w:pPr>
          </w:p>
        </w:tc>
      </w:tr>
    </w:tbl>
    <w:tbl>
      <w:tblPr>
        <w:tblStyle w:val="TableGrid"/>
        <w:tblW w:w="13765" w:type="dxa"/>
        <w:tblLook w:val="04A0" w:firstRow="1" w:lastRow="0" w:firstColumn="1" w:lastColumn="0" w:noHBand="0" w:noVBand="1"/>
      </w:tblPr>
      <w:tblGrid>
        <w:gridCol w:w="1795"/>
        <w:gridCol w:w="1800"/>
        <w:gridCol w:w="1890"/>
        <w:gridCol w:w="1440"/>
        <w:gridCol w:w="270"/>
        <w:gridCol w:w="6570"/>
      </w:tblGrid>
      <w:tr w:rsidR="002A3555" w:rsidTr="002A3555">
        <w:trPr>
          <w:trHeight w:val="737"/>
        </w:trPr>
        <w:tc>
          <w:tcPr>
            <w:tcW w:w="1795" w:type="dxa"/>
            <w:shd w:val="clear" w:color="auto" w:fill="FF0000"/>
          </w:tcPr>
          <w:p w:rsidR="002A3555" w:rsidRPr="00631FE7" w:rsidRDefault="002A3555" w:rsidP="0013688C">
            <w:pPr>
              <w:ind w:left="-23"/>
              <w:jc w:val="center"/>
              <w:rPr>
                <w:b/>
                <w:sz w:val="14"/>
              </w:rPr>
            </w:pPr>
            <w:r w:rsidRPr="00631FE7">
              <w:rPr>
                <w:b/>
                <w:sz w:val="14"/>
              </w:rPr>
              <w:t>Performance Below the Norm</w:t>
            </w:r>
          </w:p>
          <w:p w:rsidR="002A3555" w:rsidRDefault="002A3555" w:rsidP="0013688C">
            <w:pPr>
              <w:ind w:left="-23"/>
              <w:jc w:val="center"/>
              <w:rPr>
                <w:b/>
                <w:sz w:val="20"/>
              </w:rPr>
            </w:pPr>
            <w:r w:rsidRPr="00631FE7">
              <w:rPr>
                <w:sz w:val="14"/>
              </w:rPr>
              <w:t>Detailed explanation &amp; performance development plan required.</w:t>
            </w:r>
          </w:p>
        </w:tc>
        <w:tc>
          <w:tcPr>
            <w:tcW w:w="1800" w:type="dxa"/>
            <w:shd w:val="clear" w:color="auto" w:fill="00B050"/>
          </w:tcPr>
          <w:p w:rsidR="002A3555" w:rsidRDefault="002A3555" w:rsidP="00D605E7">
            <w:pPr>
              <w:ind w:left="-23"/>
              <w:jc w:val="center"/>
              <w:rPr>
                <w:b/>
                <w:sz w:val="20"/>
              </w:rPr>
            </w:pPr>
            <w:r>
              <w:rPr>
                <w:b/>
                <w:color w:val="FFFFFF" w:themeColor="background1"/>
                <w:sz w:val="18"/>
              </w:rPr>
              <w:t>Performance Expectation for  MATT</w:t>
            </w:r>
            <w:r w:rsidRPr="00886DB0">
              <w:rPr>
                <w:b/>
                <w:color w:val="FFFFFF" w:themeColor="background1"/>
                <w:sz w:val="18"/>
              </w:rPr>
              <w:t xml:space="preserve"> Employee</w:t>
            </w:r>
          </w:p>
        </w:tc>
        <w:tc>
          <w:tcPr>
            <w:tcW w:w="1890" w:type="dxa"/>
            <w:shd w:val="clear" w:color="auto" w:fill="FFFF00"/>
          </w:tcPr>
          <w:p w:rsidR="002A3555" w:rsidRPr="00631FE7" w:rsidRDefault="002A3555" w:rsidP="0013688C">
            <w:pPr>
              <w:jc w:val="center"/>
              <w:rPr>
                <w:b/>
                <w:sz w:val="14"/>
              </w:rPr>
            </w:pPr>
            <w:r w:rsidRPr="00631FE7">
              <w:rPr>
                <w:b/>
                <w:sz w:val="14"/>
              </w:rPr>
              <w:t>Performance Above the Norm</w:t>
            </w:r>
          </w:p>
          <w:p w:rsidR="002A3555" w:rsidRDefault="002A3555" w:rsidP="0013688C">
            <w:pPr>
              <w:jc w:val="center"/>
              <w:rPr>
                <w:b/>
                <w:sz w:val="20"/>
              </w:rPr>
            </w:pPr>
            <w:r w:rsidRPr="00631FE7">
              <w:rPr>
                <w:sz w:val="14"/>
              </w:rPr>
              <w:t>Detailed explanation required for these ratings.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shd w:val="clear" w:color="auto" w:fill="DBE5F1" w:themeFill="accent1" w:themeFillTint="33"/>
          </w:tcPr>
          <w:p w:rsidR="002A3555" w:rsidRPr="00631FE7" w:rsidRDefault="002A3555" w:rsidP="0013688C">
            <w:pPr>
              <w:ind w:left="-23"/>
              <w:jc w:val="center"/>
              <w:rPr>
                <w:b/>
              </w:rPr>
            </w:pPr>
            <w:r w:rsidRPr="00D605E7">
              <w:rPr>
                <w:b/>
                <w:sz w:val="14"/>
              </w:rPr>
              <w:t>New/Not Applicable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2A3555" w:rsidRPr="00D605E7" w:rsidRDefault="002A3555" w:rsidP="0013688C">
            <w:pPr>
              <w:ind w:left="-23"/>
              <w:jc w:val="center"/>
              <w:rPr>
                <w:b/>
                <w:sz w:val="14"/>
              </w:rPr>
            </w:pPr>
          </w:p>
        </w:tc>
        <w:tc>
          <w:tcPr>
            <w:tcW w:w="6570" w:type="dxa"/>
            <w:vMerge w:val="restart"/>
            <w:tcBorders>
              <w:left w:val="single" w:sz="4" w:space="0" w:color="auto"/>
            </w:tcBorders>
            <w:shd w:val="clear" w:color="auto" w:fill="FFFFFF" w:themeFill="background1"/>
          </w:tcPr>
          <w:p w:rsidR="002A3555" w:rsidRDefault="002A3555" w:rsidP="002A3555">
            <w:pPr>
              <w:pStyle w:val="ListParagraph"/>
              <w:numPr>
                <w:ilvl w:val="0"/>
                <w:numId w:val="24"/>
              </w:numPr>
              <w:rPr>
                <w:sz w:val="20"/>
              </w:rPr>
            </w:pPr>
            <w:r>
              <w:rPr>
                <w:sz w:val="20"/>
              </w:rPr>
              <w:t>Performance Development Process Guidelines</w:t>
            </w:r>
          </w:p>
          <w:p w:rsidR="002A3555" w:rsidRDefault="004501CB" w:rsidP="00BF6414">
            <w:pPr>
              <w:pStyle w:val="ListParagraph"/>
              <w:numPr>
                <w:ilvl w:val="1"/>
                <w:numId w:val="24"/>
              </w:numPr>
              <w:ind w:left="792" w:hanging="378"/>
              <w:rPr>
                <w:sz w:val="20"/>
              </w:rPr>
            </w:pPr>
            <w:r>
              <w:rPr>
                <w:sz w:val="20"/>
              </w:rPr>
              <w:t xml:space="preserve">Timeline, </w:t>
            </w:r>
            <w:r w:rsidR="002A3555">
              <w:rPr>
                <w:sz w:val="20"/>
              </w:rPr>
              <w:t xml:space="preserve">Process, </w:t>
            </w:r>
            <w:r>
              <w:rPr>
                <w:sz w:val="20"/>
              </w:rPr>
              <w:t>and Coaching</w:t>
            </w:r>
            <w:r w:rsidR="002A3555">
              <w:rPr>
                <w:sz w:val="20"/>
              </w:rPr>
              <w:t xml:space="preserve"> information</w:t>
            </w:r>
          </w:p>
          <w:p w:rsidR="002A3555" w:rsidRPr="001D37E1" w:rsidRDefault="002A3555" w:rsidP="00BF6414">
            <w:pPr>
              <w:pStyle w:val="ListParagraph"/>
              <w:numPr>
                <w:ilvl w:val="1"/>
                <w:numId w:val="24"/>
              </w:numPr>
              <w:ind w:left="792" w:hanging="378"/>
              <w:rPr>
                <w:sz w:val="20"/>
              </w:rPr>
            </w:pPr>
            <w:r w:rsidRPr="001D37E1">
              <w:rPr>
                <w:sz w:val="20"/>
              </w:rPr>
              <w:t>Performance Dimensions Explanation</w:t>
            </w:r>
          </w:p>
          <w:p w:rsidR="002A3555" w:rsidRPr="001D37E1" w:rsidRDefault="004501CB" w:rsidP="00BF6414">
            <w:pPr>
              <w:pStyle w:val="ListParagraph"/>
              <w:numPr>
                <w:ilvl w:val="1"/>
                <w:numId w:val="24"/>
              </w:numPr>
              <w:ind w:left="792" w:hanging="378"/>
              <w:rPr>
                <w:sz w:val="20"/>
              </w:rPr>
            </w:pPr>
            <w:r>
              <w:rPr>
                <w:sz w:val="20"/>
              </w:rPr>
              <w:t>Job De</w:t>
            </w:r>
            <w:r w:rsidR="00B953A1">
              <w:rPr>
                <w:sz w:val="20"/>
              </w:rPr>
              <w:t>velopment Areas – PE / PM roles</w:t>
            </w:r>
          </w:p>
          <w:p w:rsidR="002A3555" w:rsidRPr="00BF6414" w:rsidRDefault="002A3555" w:rsidP="00BF6414">
            <w:pPr>
              <w:pStyle w:val="ListParagraph"/>
              <w:numPr>
                <w:ilvl w:val="1"/>
                <w:numId w:val="24"/>
              </w:numPr>
              <w:ind w:left="792" w:hanging="378"/>
              <w:rPr>
                <w:b/>
                <w:sz w:val="20"/>
              </w:rPr>
            </w:pPr>
            <w:r w:rsidRPr="001D37E1">
              <w:rPr>
                <w:sz w:val="20"/>
              </w:rPr>
              <w:t>Stretch Goals Development Guidelines</w:t>
            </w:r>
          </w:p>
          <w:p w:rsidR="00BF6414" w:rsidRPr="00BF6414" w:rsidRDefault="00BF6414" w:rsidP="00BF6414">
            <w:pPr>
              <w:ind w:left="414"/>
              <w:rPr>
                <w:b/>
                <w:sz w:val="20"/>
              </w:rPr>
            </w:pPr>
          </w:p>
          <w:p w:rsidR="002A3555" w:rsidRPr="004501CB" w:rsidRDefault="002A3555" w:rsidP="00BF6414">
            <w:pPr>
              <w:pStyle w:val="ListParagraph"/>
              <w:numPr>
                <w:ilvl w:val="0"/>
                <w:numId w:val="29"/>
              </w:numPr>
              <w:rPr>
                <w:b/>
                <w:sz w:val="14"/>
              </w:rPr>
            </w:pPr>
            <w:r>
              <w:rPr>
                <w:sz w:val="20"/>
              </w:rPr>
              <w:t xml:space="preserve">“Other </w:t>
            </w:r>
            <w:r w:rsidRPr="00DE563B">
              <w:rPr>
                <w:sz w:val="20"/>
              </w:rPr>
              <w:t>Input</w:t>
            </w:r>
            <w:r>
              <w:rPr>
                <w:sz w:val="20"/>
              </w:rPr>
              <w:t>”</w:t>
            </w:r>
            <w:r w:rsidRPr="00DE563B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form and guidance</w:t>
            </w:r>
          </w:p>
          <w:p w:rsidR="004501CB" w:rsidRDefault="004501CB" w:rsidP="004501CB">
            <w:pPr>
              <w:rPr>
                <w:b/>
                <w:sz w:val="14"/>
              </w:rPr>
            </w:pPr>
          </w:p>
          <w:p w:rsidR="004501CB" w:rsidRPr="004501CB" w:rsidRDefault="004501CB" w:rsidP="004501CB">
            <w:pPr>
              <w:pStyle w:val="ListParagraph"/>
              <w:numPr>
                <w:ilvl w:val="0"/>
                <w:numId w:val="30"/>
              </w:numPr>
              <w:rPr>
                <w:sz w:val="14"/>
              </w:rPr>
            </w:pPr>
            <w:r w:rsidRPr="004501CB">
              <w:rPr>
                <w:sz w:val="18"/>
              </w:rPr>
              <w:t>Key Reference – also use the Vital Factors</w:t>
            </w:r>
          </w:p>
        </w:tc>
      </w:tr>
      <w:tr w:rsidR="002A3555" w:rsidTr="002A3555">
        <w:tc>
          <w:tcPr>
            <w:tcW w:w="1795" w:type="dxa"/>
            <w:shd w:val="clear" w:color="auto" w:fill="FF0000"/>
          </w:tcPr>
          <w:p w:rsidR="002A3555" w:rsidRDefault="002A3555">
            <w:pPr>
              <w:rPr>
                <w:b/>
              </w:rPr>
            </w:pPr>
            <w:r>
              <w:rPr>
                <w:b/>
              </w:rPr>
              <w:t>1 – Does Not Meet</w:t>
            </w:r>
          </w:p>
          <w:p w:rsidR="002A3555" w:rsidRPr="00D43CAE" w:rsidRDefault="002A3555">
            <w:pPr>
              <w:rPr>
                <w:i/>
                <w:sz w:val="20"/>
              </w:rPr>
            </w:pPr>
            <w:r w:rsidRPr="00D43CAE">
              <w:rPr>
                <w:i/>
                <w:sz w:val="12"/>
              </w:rPr>
              <w:t>Performance consistently fails to meet minimum requirements; lacks skills or drive required</w:t>
            </w:r>
          </w:p>
        </w:tc>
        <w:tc>
          <w:tcPr>
            <w:tcW w:w="1800" w:type="dxa"/>
            <w:vMerge w:val="restart"/>
            <w:shd w:val="clear" w:color="auto" w:fill="00B050"/>
          </w:tcPr>
          <w:p w:rsidR="002A3555" w:rsidRDefault="002A3555">
            <w:pPr>
              <w:rPr>
                <w:b/>
                <w:color w:val="FFFFFF" w:themeColor="background1"/>
                <w:sz w:val="18"/>
              </w:rPr>
            </w:pPr>
            <w:r w:rsidRPr="00886DB0">
              <w:rPr>
                <w:b/>
                <w:color w:val="FFFFFF" w:themeColor="background1"/>
                <w:sz w:val="18"/>
              </w:rPr>
              <w:t>3 – Fully Meets</w:t>
            </w:r>
          </w:p>
          <w:p w:rsidR="002A3555" w:rsidRPr="00490E8F" w:rsidRDefault="002A3555">
            <w:pPr>
              <w:rPr>
                <w:i/>
                <w:sz w:val="20"/>
              </w:rPr>
            </w:pPr>
            <w:r w:rsidRPr="00490E8F">
              <w:rPr>
                <w:i/>
                <w:color w:val="FFFFFF" w:themeColor="background1"/>
              </w:rPr>
              <w:t>Consistently meets high expectations for their role; solid and sustainable  performance</w:t>
            </w:r>
          </w:p>
        </w:tc>
        <w:tc>
          <w:tcPr>
            <w:tcW w:w="1890" w:type="dxa"/>
            <w:shd w:val="clear" w:color="auto" w:fill="FFFF00"/>
          </w:tcPr>
          <w:p w:rsidR="002A3555" w:rsidRDefault="002A3555">
            <w:pPr>
              <w:rPr>
                <w:b/>
              </w:rPr>
            </w:pPr>
            <w:r w:rsidRPr="005D13DB">
              <w:rPr>
                <w:b/>
              </w:rPr>
              <w:t xml:space="preserve">4 </w:t>
            </w:r>
            <w:r>
              <w:rPr>
                <w:b/>
              </w:rPr>
              <w:t>–</w:t>
            </w:r>
            <w:r w:rsidRPr="005D13DB">
              <w:rPr>
                <w:b/>
              </w:rPr>
              <w:t xml:space="preserve"> Exceeds</w:t>
            </w:r>
          </w:p>
          <w:p w:rsidR="002A3555" w:rsidRPr="00D605E7" w:rsidRDefault="002A3555">
            <w:pPr>
              <w:rPr>
                <w:i/>
                <w:sz w:val="20"/>
              </w:rPr>
            </w:pPr>
            <w:r w:rsidRPr="00D605E7">
              <w:rPr>
                <w:i/>
                <w:sz w:val="12"/>
              </w:rPr>
              <w:t>Consistently exceeds expectations; regularly recognized for being above standard</w:t>
            </w:r>
          </w:p>
        </w:tc>
        <w:tc>
          <w:tcPr>
            <w:tcW w:w="1440" w:type="dxa"/>
            <w:vMerge w:val="restart"/>
            <w:tcBorders>
              <w:right w:val="single" w:sz="4" w:space="0" w:color="auto"/>
            </w:tcBorders>
            <w:shd w:val="clear" w:color="auto" w:fill="DBE5F1" w:themeFill="accent1" w:themeFillTint="33"/>
          </w:tcPr>
          <w:p w:rsidR="002A3555" w:rsidRDefault="002A3555">
            <w:pPr>
              <w:rPr>
                <w:b/>
                <w:sz w:val="20"/>
              </w:rPr>
            </w:pPr>
            <w:r w:rsidRPr="00631FE7">
              <w:rPr>
                <w:sz w:val="14"/>
              </w:rPr>
              <w:t>Employee has not been in position long enough to have demonst</w:t>
            </w:r>
            <w:r>
              <w:rPr>
                <w:sz w:val="14"/>
              </w:rPr>
              <w:t>rated the essential elements of</w:t>
            </w:r>
            <w:r w:rsidRPr="00631FE7">
              <w:rPr>
                <w:sz w:val="14"/>
              </w:rPr>
              <w:t xml:space="preserve"> the job or the item is not applicable to role.</w:t>
            </w: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2A3555" w:rsidRPr="00631FE7" w:rsidRDefault="002A3555">
            <w:pPr>
              <w:rPr>
                <w:sz w:val="14"/>
              </w:rPr>
            </w:pPr>
          </w:p>
        </w:tc>
        <w:tc>
          <w:tcPr>
            <w:tcW w:w="6570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:rsidR="002A3555" w:rsidRPr="00631FE7" w:rsidRDefault="002A3555">
            <w:pPr>
              <w:rPr>
                <w:sz w:val="14"/>
              </w:rPr>
            </w:pPr>
          </w:p>
        </w:tc>
      </w:tr>
      <w:tr w:rsidR="002A3555" w:rsidTr="002A3555">
        <w:tc>
          <w:tcPr>
            <w:tcW w:w="1795" w:type="dxa"/>
            <w:shd w:val="clear" w:color="auto" w:fill="FF0000"/>
          </w:tcPr>
          <w:p w:rsidR="002A3555" w:rsidRDefault="002A3555">
            <w:pPr>
              <w:rPr>
                <w:b/>
              </w:rPr>
            </w:pPr>
            <w:r w:rsidRPr="005D13DB">
              <w:rPr>
                <w:b/>
              </w:rPr>
              <w:t>2 – Partially Meets</w:t>
            </w:r>
          </w:p>
          <w:p w:rsidR="002A3555" w:rsidRPr="00D43CAE" w:rsidRDefault="002A3555">
            <w:pPr>
              <w:rPr>
                <w:i/>
                <w:sz w:val="20"/>
              </w:rPr>
            </w:pPr>
            <w:r w:rsidRPr="00D43CAE">
              <w:rPr>
                <w:i/>
                <w:sz w:val="12"/>
              </w:rPr>
              <w:t>Performance meets some, but not all requirements (may be new to position)</w:t>
            </w:r>
          </w:p>
        </w:tc>
        <w:tc>
          <w:tcPr>
            <w:tcW w:w="1800" w:type="dxa"/>
            <w:vMerge/>
            <w:shd w:val="clear" w:color="auto" w:fill="00B050"/>
          </w:tcPr>
          <w:p w:rsidR="002A3555" w:rsidRDefault="002A3555">
            <w:pPr>
              <w:rPr>
                <w:b/>
                <w:sz w:val="20"/>
              </w:rPr>
            </w:pPr>
          </w:p>
        </w:tc>
        <w:tc>
          <w:tcPr>
            <w:tcW w:w="1890" w:type="dxa"/>
            <w:shd w:val="clear" w:color="auto" w:fill="FFFF00"/>
          </w:tcPr>
          <w:p w:rsidR="002A3555" w:rsidRDefault="002A3555">
            <w:pPr>
              <w:rPr>
                <w:b/>
              </w:rPr>
            </w:pPr>
            <w:r w:rsidRPr="005D13DB">
              <w:rPr>
                <w:b/>
              </w:rPr>
              <w:t xml:space="preserve">5 </w:t>
            </w:r>
            <w:r>
              <w:rPr>
                <w:b/>
              </w:rPr>
              <w:t>–</w:t>
            </w:r>
            <w:r w:rsidRPr="005D13DB">
              <w:rPr>
                <w:b/>
              </w:rPr>
              <w:t xml:space="preserve"> Exceptional</w:t>
            </w:r>
          </w:p>
          <w:p w:rsidR="002A3555" w:rsidRPr="00D605E7" w:rsidRDefault="002A3555">
            <w:pPr>
              <w:rPr>
                <w:i/>
                <w:sz w:val="20"/>
              </w:rPr>
            </w:pPr>
            <w:r w:rsidRPr="00D605E7">
              <w:rPr>
                <w:i/>
                <w:sz w:val="12"/>
              </w:rPr>
              <w:t>Always exceeds expectations; clearly recognized as the excellence standard for others</w:t>
            </w:r>
          </w:p>
        </w:tc>
        <w:tc>
          <w:tcPr>
            <w:tcW w:w="1440" w:type="dxa"/>
            <w:vMerge/>
            <w:tcBorders>
              <w:right w:val="single" w:sz="4" w:space="0" w:color="auto"/>
            </w:tcBorders>
            <w:shd w:val="clear" w:color="auto" w:fill="DBE5F1" w:themeFill="accent1" w:themeFillTint="33"/>
          </w:tcPr>
          <w:p w:rsidR="002A3555" w:rsidRDefault="002A3555">
            <w:pPr>
              <w:rPr>
                <w:b/>
                <w:sz w:val="20"/>
              </w:rPr>
            </w:pPr>
          </w:p>
        </w:tc>
        <w:tc>
          <w:tcPr>
            <w:tcW w:w="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2A3555" w:rsidRDefault="002A3555">
            <w:pPr>
              <w:rPr>
                <w:b/>
                <w:sz w:val="20"/>
              </w:rPr>
            </w:pPr>
          </w:p>
        </w:tc>
        <w:tc>
          <w:tcPr>
            <w:tcW w:w="6570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:rsidR="002A3555" w:rsidRDefault="002A3555">
            <w:pPr>
              <w:rPr>
                <w:b/>
                <w:sz w:val="20"/>
              </w:rPr>
            </w:pPr>
          </w:p>
        </w:tc>
      </w:tr>
    </w:tbl>
    <w:p w:rsidR="00DE37F6" w:rsidRDefault="00DE37F6" w:rsidP="00DE37F6">
      <w:pPr>
        <w:spacing w:before="0"/>
        <w:rPr>
          <w:b/>
          <w:sz w:val="22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15"/>
        <w:gridCol w:w="5310"/>
        <w:gridCol w:w="5845"/>
      </w:tblGrid>
      <w:tr w:rsidR="00DE37F6" w:rsidTr="0069716D">
        <w:tc>
          <w:tcPr>
            <w:tcW w:w="13670" w:type="dxa"/>
            <w:gridSpan w:val="3"/>
            <w:shd w:val="clear" w:color="auto" w:fill="F2F2F2" w:themeFill="background1" w:themeFillShade="F2"/>
          </w:tcPr>
          <w:p w:rsidR="00DE37F6" w:rsidRDefault="00DE37F6" w:rsidP="0069716D">
            <w:pPr>
              <w:rPr>
                <w:b/>
                <w:sz w:val="22"/>
                <w:szCs w:val="20"/>
              </w:rPr>
            </w:pPr>
            <w:r w:rsidRPr="00C53857">
              <w:rPr>
                <w:b/>
                <w:sz w:val="22"/>
                <w:szCs w:val="20"/>
              </w:rPr>
              <w:t>Reflection &amp; Path Forward – Open Comments</w:t>
            </w:r>
          </w:p>
        </w:tc>
      </w:tr>
      <w:tr w:rsidR="00DE37F6" w:rsidTr="0069716D">
        <w:tc>
          <w:tcPr>
            <w:tcW w:w="2515" w:type="dxa"/>
            <w:shd w:val="clear" w:color="auto" w:fill="F2F2F2" w:themeFill="background1" w:themeFillShade="F2"/>
          </w:tcPr>
          <w:p w:rsidR="00DE37F6" w:rsidRPr="00C53857" w:rsidRDefault="00DE37F6" w:rsidP="0069716D">
            <w:pPr>
              <w:rPr>
                <w:b/>
                <w:sz w:val="20"/>
                <w:szCs w:val="20"/>
              </w:rPr>
            </w:pPr>
            <w:r w:rsidRPr="00657B40">
              <w:rPr>
                <w:b/>
                <w:sz w:val="18"/>
                <w:szCs w:val="20"/>
              </w:rPr>
              <w:t xml:space="preserve">Overall Contributions &amp; Accomplishments              </w:t>
            </w:r>
          </w:p>
        </w:tc>
        <w:tc>
          <w:tcPr>
            <w:tcW w:w="5310" w:type="dxa"/>
            <w:shd w:val="clear" w:color="auto" w:fill="F2F2F2" w:themeFill="background1" w:themeFillShade="F2"/>
          </w:tcPr>
          <w:p w:rsidR="00DE37F6" w:rsidRPr="00C53857" w:rsidRDefault="00DE37F6" w:rsidP="0069716D">
            <w:pPr>
              <w:jc w:val="center"/>
              <w:rPr>
                <w:b/>
                <w:sz w:val="18"/>
                <w:szCs w:val="20"/>
              </w:rPr>
            </w:pPr>
            <w:r w:rsidRPr="00C53857">
              <w:rPr>
                <w:b/>
                <w:sz w:val="18"/>
                <w:szCs w:val="20"/>
              </w:rPr>
              <w:t>Employee Comments</w:t>
            </w:r>
          </w:p>
        </w:tc>
        <w:tc>
          <w:tcPr>
            <w:tcW w:w="5845" w:type="dxa"/>
            <w:shd w:val="clear" w:color="auto" w:fill="F2F2F2" w:themeFill="background1" w:themeFillShade="F2"/>
          </w:tcPr>
          <w:p w:rsidR="00DE37F6" w:rsidRPr="00C53857" w:rsidRDefault="00DE37F6" w:rsidP="0069716D">
            <w:pPr>
              <w:jc w:val="center"/>
              <w:rPr>
                <w:b/>
                <w:sz w:val="18"/>
                <w:szCs w:val="20"/>
              </w:rPr>
            </w:pPr>
            <w:r w:rsidRPr="00C53857">
              <w:rPr>
                <w:b/>
                <w:sz w:val="18"/>
                <w:szCs w:val="20"/>
              </w:rPr>
              <w:t>Supervisor Comments</w:t>
            </w:r>
          </w:p>
        </w:tc>
      </w:tr>
      <w:tr w:rsidR="00DE37F6" w:rsidTr="0069716D">
        <w:tc>
          <w:tcPr>
            <w:tcW w:w="2515" w:type="dxa"/>
            <w:shd w:val="clear" w:color="auto" w:fill="F2F2F2" w:themeFill="background1" w:themeFillShade="F2"/>
          </w:tcPr>
          <w:p w:rsidR="00DE37F6" w:rsidRPr="00657B40" w:rsidRDefault="00DE37F6" w:rsidP="0069716D">
            <w:pPr>
              <w:pStyle w:val="ListParagraph"/>
              <w:numPr>
                <w:ilvl w:val="0"/>
                <w:numId w:val="27"/>
              </w:numPr>
              <w:ind w:hanging="113"/>
              <w:rPr>
                <w:b/>
                <w:sz w:val="18"/>
                <w:szCs w:val="20"/>
              </w:rPr>
            </w:pPr>
            <w:r w:rsidRPr="00657B40">
              <w:rPr>
                <w:b/>
                <w:sz w:val="18"/>
                <w:szCs w:val="20"/>
              </w:rPr>
              <w:t>Individual Level</w:t>
            </w:r>
          </w:p>
        </w:tc>
        <w:tc>
          <w:tcPr>
            <w:tcW w:w="5310" w:type="dxa"/>
          </w:tcPr>
          <w:p w:rsidR="00B953A1" w:rsidRPr="000E5673" w:rsidRDefault="00B953A1" w:rsidP="0069716D">
            <w:pPr>
              <w:rPr>
                <w:b/>
                <w:sz w:val="20"/>
                <w:szCs w:val="20"/>
              </w:rPr>
            </w:pPr>
          </w:p>
        </w:tc>
        <w:tc>
          <w:tcPr>
            <w:tcW w:w="5845" w:type="dxa"/>
          </w:tcPr>
          <w:p w:rsidR="00DE37F6" w:rsidRPr="000E5673" w:rsidRDefault="00DE37F6" w:rsidP="0069716D">
            <w:pPr>
              <w:rPr>
                <w:b/>
                <w:sz w:val="20"/>
                <w:szCs w:val="20"/>
              </w:rPr>
            </w:pPr>
          </w:p>
        </w:tc>
      </w:tr>
      <w:tr w:rsidR="00DE37F6" w:rsidTr="0069716D">
        <w:tc>
          <w:tcPr>
            <w:tcW w:w="2515" w:type="dxa"/>
            <w:shd w:val="clear" w:color="auto" w:fill="F2F2F2" w:themeFill="background1" w:themeFillShade="F2"/>
          </w:tcPr>
          <w:p w:rsidR="00DE37F6" w:rsidRPr="00657B40" w:rsidRDefault="00DE37F6" w:rsidP="0069716D">
            <w:pPr>
              <w:pStyle w:val="ListParagraph"/>
              <w:numPr>
                <w:ilvl w:val="0"/>
                <w:numId w:val="27"/>
              </w:numPr>
              <w:ind w:hanging="113"/>
              <w:rPr>
                <w:b/>
                <w:sz w:val="18"/>
                <w:szCs w:val="20"/>
              </w:rPr>
            </w:pPr>
            <w:r w:rsidRPr="00657B40">
              <w:rPr>
                <w:b/>
                <w:sz w:val="18"/>
                <w:szCs w:val="20"/>
              </w:rPr>
              <w:t>Project/Team Level</w:t>
            </w:r>
          </w:p>
        </w:tc>
        <w:tc>
          <w:tcPr>
            <w:tcW w:w="5310" w:type="dxa"/>
          </w:tcPr>
          <w:p w:rsidR="00B953A1" w:rsidRPr="000E5673" w:rsidRDefault="00B953A1" w:rsidP="0069716D">
            <w:pPr>
              <w:rPr>
                <w:b/>
                <w:sz w:val="20"/>
                <w:szCs w:val="20"/>
              </w:rPr>
            </w:pPr>
          </w:p>
        </w:tc>
        <w:tc>
          <w:tcPr>
            <w:tcW w:w="5845" w:type="dxa"/>
          </w:tcPr>
          <w:p w:rsidR="00DE37F6" w:rsidRPr="000E5673" w:rsidRDefault="00DE37F6" w:rsidP="0069716D">
            <w:pPr>
              <w:rPr>
                <w:b/>
                <w:sz w:val="20"/>
                <w:szCs w:val="20"/>
              </w:rPr>
            </w:pPr>
          </w:p>
        </w:tc>
      </w:tr>
      <w:tr w:rsidR="00DE37F6" w:rsidTr="0069716D">
        <w:tc>
          <w:tcPr>
            <w:tcW w:w="2515" w:type="dxa"/>
            <w:shd w:val="clear" w:color="auto" w:fill="F2F2F2" w:themeFill="background1" w:themeFillShade="F2"/>
          </w:tcPr>
          <w:p w:rsidR="00DE37F6" w:rsidRPr="00657B40" w:rsidRDefault="00DE37F6" w:rsidP="0069716D">
            <w:pPr>
              <w:pStyle w:val="ListParagraph"/>
              <w:numPr>
                <w:ilvl w:val="0"/>
                <w:numId w:val="27"/>
              </w:numPr>
              <w:ind w:hanging="113"/>
              <w:rPr>
                <w:b/>
                <w:sz w:val="18"/>
                <w:szCs w:val="20"/>
              </w:rPr>
            </w:pPr>
            <w:r w:rsidRPr="00657B40">
              <w:rPr>
                <w:b/>
                <w:sz w:val="18"/>
                <w:szCs w:val="20"/>
              </w:rPr>
              <w:t>Organization/ Enterprise Level</w:t>
            </w:r>
          </w:p>
        </w:tc>
        <w:tc>
          <w:tcPr>
            <w:tcW w:w="5310" w:type="dxa"/>
          </w:tcPr>
          <w:p w:rsidR="00DE37F6" w:rsidRPr="000E5673" w:rsidRDefault="00DE37F6" w:rsidP="0069716D">
            <w:pPr>
              <w:rPr>
                <w:b/>
                <w:sz w:val="20"/>
                <w:szCs w:val="20"/>
              </w:rPr>
            </w:pPr>
          </w:p>
        </w:tc>
        <w:tc>
          <w:tcPr>
            <w:tcW w:w="5845" w:type="dxa"/>
          </w:tcPr>
          <w:p w:rsidR="00DE37F6" w:rsidRPr="000E5673" w:rsidRDefault="00DE37F6" w:rsidP="0069716D">
            <w:pPr>
              <w:rPr>
                <w:b/>
                <w:sz w:val="20"/>
                <w:szCs w:val="20"/>
              </w:rPr>
            </w:pPr>
          </w:p>
        </w:tc>
      </w:tr>
      <w:tr w:rsidR="00DE37F6" w:rsidTr="0069716D">
        <w:trPr>
          <w:trHeight w:val="98"/>
        </w:trPr>
        <w:tc>
          <w:tcPr>
            <w:tcW w:w="13670" w:type="dxa"/>
            <w:gridSpan w:val="3"/>
            <w:shd w:val="clear" w:color="auto" w:fill="000000" w:themeFill="text1"/>
          </w:tcPr>
          <w:p w:rsidR="00DE37F6" w:rsidRPr="00657B40" w:rsidRDefault="00DE37F6" w:rsidP="0069716D">
            <w:pPr>
              <w:rPr>
                <w:b/>
                <w:sz w:val="8"/>
                <w:szCs w:val="8"/>
              </w:rPr>
            </w:pPr>
            <w:r>
              <w:rPr>
                <w:b/>
                <w:sz w:val="22"/>
                <w:szCs w:val="20"/>
              </w:rPr>
              <w:t xml:space="preserve"> </w:t>
            </w:r>
          </w:p>
        </w:tc>
      </w:tr>
      <w:tr w:rsidR="00DE37F6" w:rsidTr="0045047C">
        <w:tc>
          <w:tcPr>
            <w:tcW w:w="2515" w:type="dxa"/>
            <w:shd w:val="clear" w:color="auto" w:fill="F2F2F2" w:themeFill="background1" w:themeFillShade="F2"/>
            <w:vAlign w:val="center"/>
          </w:tcPr>
          <w:p w:rsidR="0045047C" w:rsidRPr="00C53857" w:rsidRDefault="00DE37F6" w:rsidP="0045047C">
            <w:pPr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>Strengths</w:t>
            </w:r>
          </w:p>
        </w:tc>
        <w:tc>
          <w:tcPr>
            <w:tcW w:w="5310" w:type="dxa"/>
          </w:tcPr>
          <w:p w:rsidR="00BF20A0" w:rsidRPr="000E5673" w:rsidRDefault="00BF20A0" w:rsidP="0069716D">
            <w:pPr>
              <w:rPr>
                <w:b/>
                <w:sz w:val="20"/>
                <w:szCs w:val="20"/>
              </w:rPr>
            </w:pPr>
          </w:p>
        </w:tc>
        <w:tc>
          <w:tcPr>
            <w:tcW w:w="5845" w:type="dxa"/>
          </w:tcPr>
          <w:p w:rsidR="00DE37F6" w:rsidRPr="000E5673" w:rsidRDefault="00DE37F6" w:rsidP="0069716D">
            <w:pPr>
              <w:rPr>
                <w:b/>
                <w:sz w:val="20"/>
                <w:szCs w:val="20"/>
              </w:rPr>
            </w:pPr>
          </w:p>
        </w:tc>
      </w:tr>
      <w:tr w:rsidR="00DE37F6" w:rsidTr="0045047C">
        <w:tc>
          <w:tcPr>
            <w:tcW w:w="2515" w:type="dxa"/>
            <w:shd w:val="clear" w:color="auto" w:fill="F2F2F2" w:themeFill="background1" w:themeFillShade="F2"/>
            <w:vAlign w:val="center"/>
          </w:tcPr>
          <w:p w:rsidR="0045047C" w:rsidRPr="00C53857" w:rsidRDefault="00DE37F6" w:rsidP="0045047C">
            <w:pPr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>Aspirations &amp; Interests</w:t>
            </w:r>
          </w:p>
        </w:tc>
        <w:tc>
          <w:tcPr>
            <w:tcW w:w="5310" w:type="dxa"/>
          </w:tcPr>
          <w:p w:rsidR="0045047C" w:rsidRPr="000E5673" w:rsidRDefault="0045047C" w:rsidP="0069716D">
            <w:pPr>
              <w:rPr>
                <w:b/>
                <w:sz w:val="20"/>
                <w:szCs w:val="20"/>
              </w:rPr>
            </w:pPr>
          </w:p>
        </w:tc>
        <w:tc>
          <w:tcPr>
            <w:tcW w:w="5845" w:type="dxa"/>
          </w:tcPr>
          <w:p w:rsidR="00DE37F6" w:rsidRPr="000E5673" w:rsidRDefault="00DE37F6" w:rsidP="0069716D">
            <w:pPr>
              <w:rPr>
                <w:b/>
                <w:sz w:val="20"/>
                <w:szCs w:val="20"/>
              </w:rPr>
            </w:pPr>
          </w:p>
        </w:tc>
      </w:tr>
    </w:tbl>
    <w:p w:rsidR="00DE37F6" w:rsidRDefault="00DE37F6" w:rsidP="00DE37F6">
      <w:pPr>
        <w:rPr>
          <w:b/>
          <w:sz w:val="22"/>
          <w:szCs w:val="20"/>
        </w:rPr>
      </w:pPr>
    </w:p>
    <w:p w:rsidR="002D7967" w:rsidRDefault="002D7967">
      <w:pPr>
        <w:rPr>
          <w:b/>
          <w:sz w:val="20"/>
        </w:rPr>
      </w:pPr>
    </w:p>
    <w:p w:rsidR="00B65E62" w:rsidRDefault="006A192E">
      <w:pPr>
        <w:rPr>
          <w:b/>
          <w:sz w:val="24"/>
        </w:rPr>
      </w:pPr>
      <w:r w:rsidRPr="00E73C40">
        <w:rPr>
          <w:b/>
          <w:sz w:val="24"/>
        </w:rPr>
        <w:tab/>
      </w:r>
    </w:p>
    <w:p w:rsidR="00B65E62" w:rsidRDefault="00B65E62">
      <w:pPr>
        <w:spacing w:before="0"/>
        <w:rPr>
          <w:b/>
          <w:sz w:val="24"/>
        </w:rPr>
      </w:pPr>
      <w:r>
        <w:rPr>
          <w:b/>
          <w:sz w:val="24"/>
        </w:rPr>
        <w:br w:type="page"/>
      </w:r>
    </w:p>
    <w:p w:rsidR="005D13DB" w:rsidRDefault="006A192E">
      <w:pPr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Style w:val="TableGrid"/>
        <w:tblW w:w="14130" w:type="dxa"/>
        <w:tblInd w:w="-185" w:type="dxa"/>
        <w:tblLayout w:type="fixed"/>
        <w:tblLook w:val="04A0" w:firstRow="1" w:lastRow="0" w:firstColumn="1" w:lastColumn="0" w:noHBand="0" w:noVBand="1"/>
      </w:tblPr>
      <w:tblGrid>
        <w:gridCol w:w="1350"/>
        <w:gridCol w:w="1710"/>
        <w:gridCol w:w="3960"/>
        <w:gridCol w:w="4320"/>
        <w:gridCol w:w="990"/>
        <w:gridCol w:w="990"/>
        <w:gridCol w:w="810"/>
      </w:tblGrid>
      <w:tr w:rsidR="006A192E" w:rsidTr="00EA1E10">
        <w:trPr>
          <w:trHeight w:val="422"/>
        </w:trPr>
        <w:tc>
          <w:tcPr>
            <w:tcW w:w="113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8" w:space="0" w:color="auto"/>
            </w:tcBorders>
            <w:shd w:val="clear" w:color="auto" w:fill="F2F2F2" w:themeFill="background1" w:themeFillShade="F2"/>
          </w:tcPr>
          <w:p w:rsidR="006A192E" w:rsidRPr="00591337" w:rsidRDefault="00B65E62" w:rsidP="00805068">
            <w:pPr>
              <w:rPr>
                <w:b/>
              </w:rPr>
            </w:pPr>
            <w:r w:rsidRPr="00E77228">
              <w:rPr>
                <w:b/>
                <w:sz w:val="22"/>
                <w:u w:val="single"/>
              </w:rPr>
              <w:t>PROJECT ENGINEER &amp; SENIOR PROJECT ENGINEER</w:t>
            </w:r>
            <w:r w:rsidRPr="00E77228">
              <w:rPr>
                <w:b/>
                <w:sz w:val="22"/>
              </w:rPr>
              <w:t xml:space="preserve"> COMPETENCIES</w:t>
            </w:r>
          </w:p>
        </w:tc>
        <w:tc>
          <w:tcPr>
            <w:tcW w:w="2790" w:type="dxa"/>
            <w:gridSpan w:val="3"/>
            <w:tcBorders>
              <w:left w:val="single" w:sz="48" w:space="0" w:color="auto"/>
            </w:tcBorders>
            <w:shd w:val="clear" w:color="auto" w:fill="F2F2F2" w:themeFill="background1" w:themeFillShade="F2"/>
            <w:vAlign w:val="center"/>
          </w:tcPr>
          <w:p w:rsidR="006A192E" w:rsidRPr="00857288" w:rsidRDefault="006A192E" w:rsidP="006A192E">
            <w:pPr>
              <w:ind w:right="-108"/>
              <w:jc w:val="center"/>
              <w:rPr>
                <w:b/>
                <w:i/>
              </w:rPr>
            </w:pPr>
            <w:r w:rsidRPr="00857288">
              <w:rPr>
                <w:b/>
                <w:i/>
              </w:rPr>
              <w:t xml:space="preserve">This section </w:t>
            </w:r>
            <w:r w:rsidR="00A4006A" w:rsidRPr="00857288">
              <w:rPr>
                <w:b/>
                <w:i/>
              </w:rPr>
              <w:t>completed by Supervisor</w:t>
            </w:r>
          </w:p>
        </w:tc>
      </w:tr>
      <w:tr w:rsidR="00D631C7" w:rsidTr="00EA1E10">
        <w:trPr>
          <w:trHeight w:val="683"/>
        </w:trPr>
        <w:tc>
          <w:tcPr>
            <w:tcW w:w="11340" w:type="dxa"/>
            <w:gridSpan w:val="4"/>
            <w:tcBorders>
              <w:top w:val="single" w:sz="4" w:space="0" w:color="auto"/>
              <w:left w:val="single" w:sz="4" w:space="0" w:color="auto"/>
              <w:right w:val="single" w:sz="48" w:space="0" w:color="auto"/>
            </w:tcBorders>
            <w:shd w:val="clear" w:color="auto" w:fill="F2F2F2" w:themeFill="background1" w:themeFillShade="F2"/>
          </w:tcPr>
          <w:p w:rsidR="00D631C7" w:rsidRPr="0026720C" w:rsidRDefault="00D631C7" w:rsidP="002471B2">
            <w:pPr>
              <w:rPr>
                <w:b/>
                <w:color w:val="FF0000"/>
                <w:sz w:val="22"/>
              </w:rPr>
            </w:pPr>
            <w:r w:rsidRPr="0026720C">
              <w:rPr>
                <w:b/>
                <w:i/>
                <w:color w:val="FF0000"/>
                <w:sz w:val="22"/>
                <w:szCs w:val="18"/>
              </w:rPr>
              <w:t>See Role Description for</w:t>
            </w:r>
            <w:r w:rsidR="0026720C" w:rsidRPr="0026720C">
              <w:rPr>
                <w:b/>
                <w:i/>
                <w:color w:val="FF0000"/>
                <w:sz w:val="22"/>
                <w:szCs w:val="18"/>
              </w:rPr>
              <w:t xml:space="preserve"> </w:t>
            </w:r>
            <w:r w:rsidR="008F2CBE" w:rsidRPr="001D05F4">
              <w:rPr>
                <w:b/>
                <w:i/>
                <w:color w:val="FF0000"/>
                <w:sz w:val="22"/>
                <w:szCs w:val="18"/>
                <w:u w:val="single"/>
              </w:rPr>
              <w:t>PE/SPE</w:t>
            </w:r>
            <w:r w:rsidR="008F2CBE">
              <w:rPr>
                <w:b/>
                <w:i/>
                <w:color w:val="FF0000"/>
                <w:sz w:val="22"/>
                <w:szCs w:val="18"/>
              </w:rPr>
              <w:t xml:space="preserve"> for </w:t>
            </w:r>
            <w:r w:rsidR="0026720C" w:rsidRPr="0026720C">
              <w:rPr>
                <w:b/>
                <w:i/>
                <w:color w:val="FF0000"/>
                <w:sz w:val="22"/>
                <w:szCs w:val="18"/>
              </w:rPr>
              <w:t>full understanding of these Competencies</w:t>
            </w:r>
            <w:r w:rsidRPr="0026720C">
              <w:rPr>
                <w:b/>
                <w:i/>
                <w:color w:val="FF0000"/>
                <w:sz w:val="22"/>
                <w:szCs w:val="18"/>
              </w:rPr>
              <w:t xml:space="preserve">                                                 </w:t>
            </w:r>
          </w:p>
          <w:p w:rsidR="00D631C7" w:rsidRDefault="00D631C7" w:rsidP="002471B2">
            <w:pPr>
              <w:rPr>
                <w:b/>
              </w:rPr>
            </w:pPr>
            <w:r w:rsidRPr="002471B2">
              <w:rPr>
                <w:b/>
                <w:color w:val="FF0000"/>
              </w:rPr>
              <w:t xml:space="preserve"> </w:t>
            </w:r>
            <w:r w:rsidR="0026720C">
              <w:rPr>
                <w:b/>
                <w:color w:val="FF0000"/>
              </w:rPr>
              <w:t xml:space="preserve">                                                                                                                </w:t>
            </w:r>
            <w:r w:rsidRPr="00BA6F64">
              <w:rPr>
                <w:i/>
              </w:rPr>
              <w:t>(Employ</w:t>
            </w:r>
            <w:r>
              <w:rPr>
                <w:i/>
              </w:rPr>
              <w:t>ee &amp; Supervisor insert comments)</w:t>
            </w:r>
          </w:p>
          <w:p w:rsidR="00D631C7" w:rsidRPr="002471B2" w:rsidRDefault="0026720C" w:rsidP="002471B2">
            <w:pPr>
              <w:rPr>
                <w:b/>
              </w:rPr>
            </w:pPr>
            <w:r>
              <w:rPr>
                <w:b/>
                <w:i/>
                <w:sz w:val="18"/>
              </w:rPr>
              <w:t xml:space="preserve">                                                                             </w:t>
            </w:r>
            <w:r w:rsidR="00D631C7" w:rsidRPr="00634F9A">
              <w:rPr>
                <w:b/>
                <w:i/>
                <w:sz w:val="18"/>
              </w:rPr>
              <w:t xml:space="preserve">Employee Comments                       </w:t>
            </w:r>
            <w:r w:rsidR="00D631C7">
              <w:rPr>
                <w:b/>
                <w:i/>
                <w:sz w:val="18"/>
              </w:rPr>
              <w:t xml:space="preserve">          </w:t>
            </w:r>
            <w:r w:rsidR="00D631C7" w:rsidRPr="00634F9A">
              <w:rPr>
                <w:b/>
                <w:i/>
                <w:sz w:val="18"/>
              </w:rPr>
              <w:t xml:space="preserve"> </w:t>
            </w:r>
            <w:r w:rsidR="00D631C7">
              <w:rPr>
                <w:b/>
                <w:i/>
                <w:sz w:val="18"/>
              </w:rPr>
              <w:t xml:space="preserve">          </w:t>
            </w:r>
            <w:r w:rsidR="00D631C7" w:rsidRPr="00634F9A">
              <w:rPr>
                <w:b/>
                <w:i/>
                <w:sz w:val="18"/>
              </w:rPr>
              <w:t>Supervisor Comments</w:t>
            </w:r>
            <w:r w:rsidR="00D631C7" w:rsidRPr="00BA6F64">
              <w:rPr>
                <w:i/>
              </w:rPr>
              <w:t xml:space="preserve">                                        </w:t>
            </w:r>
            <w:r w:rsidR="00D631C7">
              <w:rPr>
                <w:i/>
              </w:rPr>
              <w:t xml:space="preserve">        </w:t>
            </w:r>
            <w:r w:rsidR="00D631C7" w:rsidRPr="00BA6F64">
              <w:rPr>
                <w:i/>
              </w:rPr>
              <w:t xml:space="preserve">    </w:t>
            </w:r>
          </w:p>
        </w:tc>
        <w:tc>
          <w:tcPr>
            <w:tcW w:w="990" w:type="dxa"/>
            <w:tcBorders>
              <w:left w:val="single" w:sz="48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D631C7" w:rsidRPr="00F3632C" w:rsidRDefault="00D631C7" w:rsidP="00A4006A">
            <w:pPr>
              <w:jc w:val="center"/>
              <w:rPr>
                <w:b/>
                <w:sz w:val="12"/>
                <w:szCs w:val="12"/>
              </w:rPr>
            </w:pPr>
            <w:r w:rsidRPr="00F3632C">
              <w:rPr>
                <w:b/>
                <w:sz w:val="12"/>
                <w:szCs w:val="12"/>
              </w:rPr>
              <w:t>Baseline Metric</w:t>
            </w:r>
          </w:p>
          <w:p w:rsidR="00D631C7" w:rsidRPr="00F3632C" w:rsidRDefault="00D631C7" w:rsidP="00A4006A">
            <w:pPr>
              <w:jc w:val="center"/>
              <w:rPr>
                <w:b/>
                <w:i/>
                <w:sz w:val="12"/>
                <w:szCs w:val="12"/>
              </w:rPr>
            </w:pPr>
            <w:r w:rsidRPr="00F3632C">
              <w:rPr>
                <w:b/>
                <w:i/>
                <w:sz w:val="12"/>
                <w:szCs w:val="12"/>
              </w:rPr>
              <w:t>(1-5</w:t>
            </w:r>
            <w:r>
              <w:rPr>
                <w:b/>
                <w:i/>
                <w:sz w:val="12"/>
                <w:szCs w:val="12"/>
              </w:rPr>
              <w:t xml:space="preserve"> Rating</w:t>
            </w:r>
            <w:r w:rsidRPr="00F3632C">
              <w:rPr>
                <w:b/>
                <w:i/>
                <w:sz w:val="12"/>
                <w:szCs w:val="12"/>
              </w:rPr>
              <w:t>)</w:t>
            </w:r>
          </w:p>
          <w:p w:rsidR="00D631C7" w:rsidRPr="00F3632C" w:rsidRDefault="00D631C7" w:rsidP="00A4006A">
            <w:pPr>
              <w:jc w:val="center"/>
              <w:rPr>
                <w:b/>
                <w:i/>
                <w:sz w:val="12"/>
                <w:szCs w:val="12"/>
              </w:rPr>
            </w:pPr>
            <w:r w:rsidRPr="00F3632C">
              <w:rPr>
                <w:b/>
                <w:i/>
                <w:sz w:val="12"/>
                <w:szCs w:val="12"/>
              </w:rPr>
              <w:t>May</w:t>
            </w:r>
          </w:p>
        </w:tc>
        <w:tc>
          <w:tcPr>
            <w:tcW w:w="990" w:type="dxa"/>
            <w:shd w:val="clear" w:color="auto" w:fill="F2F2F2" w:themeFill="background1" w:themeFillShade="F2"/>
          </w:tcPr>
          <w:p w:rsidR="00D631C7" w:rsidRPr="00F3632C" w:rsidRDefault="00D631C7" w:rsidP="00A4006A">
            <w:pPr>
              <w:jc w:val="center"/>
              <w:rPr>
                <w:b/>
                <w:sz w:val="12"/>
                <w:szCs w:val="12"/>
              </w:rPr>
            </w:pPr>
            <w:r w:rsidRPr="00F3632C">
              <w:rPr>
                <w:b/>
                <w:sz w:val="12"/>
                <w:szCs w:val="12"/>
              </w:rPr>
              <w:t>Re-Baseline</w:t>
            </w:r>
          </w:p>
          <w:p w:rsidR="00D631C7" w:rsidRPr="00F3632C" w:rsidRDefault="00D631C7" w:rsidP="00A4006A">
            <w:pPr>
              <w:jc w:val="center"/>
              <w:rPr>
                <w:b/>
                <w:i/>
                <w:sz w:val="12"/>
                <w:szCs w:val="12"/>
              </w:rPr>
            </w:pPr>
            <w:r w:rsidRPr="00F3632C">
              <w:rPr>
                <w:b/>
                <w:i/>
                <w:sz w:val="12"/>
                <w:szCs w:val="12"/>
              </w:rPr>
              <w:t>(1-5</w:t>
            </w:r>
            <w:r>
              <w:rPr>
                <w:b/>
                <w:i/>
                <w:sz w:val="12"/>
                <w:szCs w:val="12"/>
              </w:rPr>
              <w:t xml:space="preserve"> Rating</w:t>
            </w:r>
            <w:r w:rsidRPr="00F3632C">
              <w:rPr>
                <w:b/>
                <w:i/>
                <w:sz w:val="12"/>
                <w:szCs w:val="12"/>
              </w:rPr>
              <w:t>)</w:t>
            </w:r>
          </w:p>
          <w:p w:rsidR="00D631C7" w:rsidRPr="00F3632C" w:rsidRDefault="00D631C7" w:rsidP="00A4006A">
            <w:pPr>
              <w:jc w:val="center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12"/>
                <w:szCs w:val="12"/>
              </w:rPr>
              <w:t>Nov.</w:t>
            </w:r>
          </w:p>
        </w:tc>
        <w:tc>
          <w:tcPr>
            <w:tcW w:w="810" w:type="dxa"/>
            <w:shd w:val="clear" w:color="auto" w:fill="F2F2F2" w:themeFill="background1" w:themeFillShade="F2"/>
          </w:tcPr>
          <w:p w:rsidR="00D631C7" w:rsidRPr="00F3632C" w:rsidRDefault="00D631C7" w:rsidP="00A4006A">
            <w:pPr>
              <w:ind w:right="-108"/>
              <w:jc w:val="center"/>
              <w:rPr>
                <w:b/>
                <w:sz w:val="12"/>
                <w:szCs w:val="12"/>
              </w:rPr>
            </w:pPr>
            <w:r w:rsidRPr="00F3632C">
              <w:rPr>
                <w:b/>
                <w:sz w:val="12"/>
                <w:szCs w:val="12"/>
              </w:rPr>
              <w:t>Handover</w:t>
            </w:r>
          </w:p>
          <w:p w:rsidR="00D631C7" w:rsidRPr="00F3632C" w:rsidRDefault="00D631C7" w:rsidP="00A4006A">
            <w:pPr>
              <w:ind w:right="-108"/>
              <w:jc w:val="center"/>
              <w:rPr>
                <w:b/>
                <w:sz w:val="12"/>
                <w:szCs w:val="12"/>
              </w:rPr>
            </w:pPr>
            <w:r w:rsidRPr="00F3632C">
              <w:rPr>
                <w:b/>
                <w:sz w:val="12"/>
                <w:szCs w:val="12"/>
              </w:rPr>
              <w:t>to new</w:t>
            </w:r>
          </w:p>
          <w:p w:rsidR="00D631C7" w:rsidRPr="00F3632C" w:rsidRDefault="00D631C7" w:rsidP="00A4006A">
            <w:pPr>
              <w:ind w:right="-108"/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Supv</w:t>
            </w:r>
            <w:r w:rsidRPr="00F3632C">
              <w:rPr>
                <w:b/>
                <w:sz w:val="12"/>
                <w:szCs w:val="12"/>
              </w:rPr>
              <w:t>r</w:t>
            </w:r>
            <w:r>
              <w:rPr>
                <w:b/>
                <w:sz w:val="12"/>
                <w:szCs w:val="12"/>
              </w:rPr>
              <w:t>.</w:t>
            </w:r>
          </w:p>
          <w:p w:rsidR="00D631C7" w:rsidRPr="00F3632C" w:rsidRDefault="00D631C7" w:rsidP="00A4006A">
            <w:pPr>
              <w:jc w:val="center"/>
              <w:rPr>
                <w:b/>
                <w:i/>
                <w:sz w:val="12"/>
                <w:szCs w:val="12"/>
              </w:rPr>
            </w:pPr>
            <w:r w:rsidRPr="00F3632C">
              <w:rPr>
                <w:b/>
                <w:i/>
                <w:sz w:val="12"/>
                <w:szCs w:val="12"/>
              </w:rPr>
              <w:t xml:space="preserve">( </w:t>
            </w:r>
            <w:r w:rsidRPr="00F3632C">
              <w:rPr>
                <w:b/>
                <w:i/>
                <w:sz w:val="12"/>
                <w:szCs w:val="12"/>
              </w:rPr>
              <w:sym w:font="Wingdings 2" w:char="F050"/>
            </w:r>
            <w:r w:rsidRPr="00F3632C">
              <w:rPr>
                <w:b/>
                <w:i/>
                <w:sz w:val="12"/>
                <w:szCs w:val="12"/>
              </w:rPr>
              <w:t xml:space="preserve">  )</w:t>
            </w:r>
          </w:p>
        </w:tc>
      </w:tr>
      <w:tr w:rsidR="00A13050" w:rsidTr="00B95B78">
        <w:tc>
          <w:tcPr>
            <w:tcW w:w="1350" w:type="dxa"/>
            <w:shd w:val="clear" w:color="auto" w:fill="F2F2F2" w:themeFill="background1" w:themeFillShade="F2"/>
          </w:tcPr>
          <w:p w:rsidR="00A13050" w:rsidRPr="00CF2903" w:rsidRDefault="00A13050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General Contractor Essentials</w:t>
            </w:r>
          </w:p>
        </w:tc>
        <w:tc>
          <w:tcPr>
            <w:tcW w:w="1710" w:type="dxa"/>
          </w:tcPr>
          <w:p w:rsidR="005203FB" w:rsidRPr="00B95B78" w:rsidRDefault="00B95B78" w:rsidP="00B95B78">
            <w:pPr>
              <w:rPr>
                <w:b/>
                <w:sz w:val="14"/>
                <w:szCs w:val="16"/>
              </w:rPr>
            </w:pPr>
            <w:r w:rsidRPr="00B95B78">
              <w:rPr>
                <w:sz w:val="14"/>
                <w:szCs w:val="16"/>
              </w:rPr>
              <w:t>-</w:t>
            </w:r>
            <w:r w:rsidR="00A13050" w:rsidRPr="00B95B78">
              <w:rPr>
                <w:sz w:val="14"/>
                <w:szCs w:val="16"/>
              </w:rPr>
              <w:t>Building Knowledge</w:t>
            </w:r>
          </w:p>
          <w:p w:rsidR="005203FB" w:rsidRPr="00B95B78" w:rsidRDefault="00B95B78" w:rsidP="00B95B78">
            <w:pPr>
              <w:rPr>
                <w:b/>
                <w:sz w:val="14"/>
                <w:szCs w:val="16"/>
              </w:rPr>
            </w:pPr>
            <w:r w:rsidRPr="00B95B78">
              <w:rPr>
                <w:sz w:val="14"/>
                <w:szCs w:val="16"/>
              </w:rPr>
              <w:t>-</w:t>
            </w:r>
            <w:r w:rsidR="00A13050" w:rsidRPr="00B95B78">
              <w:rPr>
                <w:sz w:val="14"/>
                <w:szCs w:val="16"/>
              </w:rPr>
              <w:t>Estimating</w:t>
            </w:r>
          </w:p>
          <w:p w:rsidR="005203FB" w:rsidRPr="00B95B78" w:rsidRDefault="00B95B78" w:rsidP="00B95B78">
            <w:pPr>
              <w:rPr>
                <w:b/>
                <w:sz w:val="14"/>
                <w:szCs w:val="16"/>
              </w:rPr>
            </w:pPr>
            <w:r w:rsidRPr="00B95B78">
              <w:rPr>
                <w:sz w:val="14"/>
                <w:szCs w:val="16"/>
              </w:rPr>
              <w:t>-</w:t>
            </w:r>
            <w:r w:rsidR="00A13050" w:rsidRPr="00B95B78">
              <w:rPr>
                <w:sz w:val="14"/>
                <w:szCs w:val="16"/>
              </w:rPr>
              <w:t>Schedule</w:t>
            </w:r>
          </w:p>
          <w:p w:rsidR="005203FB" w:rsidRPr="00B95B78" w:rsidRDefault="00B95B78" w:rsidP="00B95B78">
            <w:pPr>
              <w:rPr>
                <w:b/>
                <w:sz w:val="14"/>
                <w:szCs w:val="16"/>
              </w:rPr>
            </w:pPr>
            <w:r w:rsidRPr="00B95B78">
              <w:rPr>
                <w:sz w:val="14"/>
                <w:szCs w:val="16"/>
              </w:rPr>
              <w:t>-</w:t>
            </w:r>
            <w:r w:rsidR="00A13050" w:rsidRPr="00B95B78">
              <w:rPr>
                <w:sz w:val="14"/>
                <w:szCs w:val="16"/>
              </w:rPr>
              <w:t>Cost</w:t>
            </w:r>
          </w:p>
          <w:p w:rsidR="005203FB" w:rsidRPr="00B95B78" w:rsidRDefault="00B95B78" w:rsidP="00B95B78">
            <w:pPr>
              <w:rPr>
                <w:b/>
                <w:sz w:val="14"/>
                <w:szCs w:val="16"/>
              </w:rPr>
            </w:pPr>
            <w:r w:rsidRPr="00B95B78">
              <w:rPr>
                <w:sz w:val="14"/>
                <w:szCs w:val="16"/>
              </w:rPr>
              <w:t>-</w:t>
            </w:r>
            <w:r w:rsidR="00A13050" w:rsidRPr="00B95B78">
              <w:rPr>
                <w:sz w:val="14"/>
                <w:szCs w:val="16"/>
              </w:rPr>
              <w:t>Safety</w:t>
            </w:r>
          </w:p>
          <w:p w:rsidR="00A13050" w:rsidRPr="00B95B78" w:rsidRDefault="00B95B78" w:rsidP="00B95B78">
            <w:pPr>
              <w:rPr>
                <w:b/>
                <w:sz w:val="14"/>
                <w:szCs w:val="16"/>
              </w:rPr>
            </w:pPr>
            <w:r w:rsidRPr="00B95B78">
              <w:rPr>
                <w:sz w:val="14"/>
                <w:szCs w:val="16"/>
              </w:rPr>
              <w:t>-</w:t>
            </w:r>
            <w:r w:rsidR="00A13050" w:rsidRPr="00B95B78">
              <w:rPr>
                <w:sz w:val="14"/>
                <w:szCs w:val="16"/>
              </w:rPr>
              <w:t>Permitting</w:t>
            </w:r>
          </w:p>
        </w:tc>
        <w:tc>
          <w:tcPr>
            <w:tcW w:w="3960" w:type="dxa"/>
          </w:tcPr>
          <w:p w:rsidR="00A13050" w:rsidRPr="000E5673" w:rsidRDefault="00A13050">
            <w:pPr>
              <w:rPr>
                <w:b/>
                <w:sz w:val="20"/>
              </w:rPr>
            </w:pPr>
          </w:p>
        </w:tc>
        <w:tc>
          <w:tcPr>
            <w:tcW w:w="4320" w:type="dxa"/>
            <w:tcBorders>
              <w:right w:val="single" w:sz="48" w:space="0" w:color="auto"/>
            </w:tcBorders>
          </w:tcPr>
          <w:p w:rsidR="00A13050" w:rsidRPr="000E5673" w:rsidRDefault="00A13050">
            <w:pPr>
              <w:rPr>
                <w:b/>
                <w:sz w:val="20"/>
              </w:rPr>
            </w:pPr>
          </w:p>
        </w:tc>
        <w:tc>
          <w:tcPr>
            <w:tcW w:w="990" w:type="dxa"/>
            <w:tcBorders>
              <w:left w:val="single" w:sz="48" w:space="0" w:color="auto"/>
            </w:tcBorders>
          </w:tcPr>
          <w:p w:rsidR="00A13050" w:rsidRPr="000E5673" w:rsidRDefault="00A13050">
            <w:pPr>
              <w:rPr>
                <w:b/>
                <w:szCs w:val="16"/>
              </w:rPr>
            </w:pPr>
          </w:p>
        </w:tc>
        <w:tc>
          <w:tcPr>
            <w:tcW w:w="990" w:type="dxa"/>
          </w:tcPr>
          <w:p w:rsidR="00A13050" w:rsidRPr="000E5673" w:rsidRDefault="00A13050">
            <w:pPr>
              <w:rPr>
                <w:b/>
                <w:szCs w:val="16"/>
              </w:rPr>
            </w:pPr>
          </w:p>
        </w:tc>
        <w:tc>
          <w:tcPr>
            <w:tcW w:w="810" w:type="dxa"/>
          </w:tcPr>
          <w:p w:rsidR="00A13050" w:rsidRPr="000E5673" w:rsidRDefault="00A13050" w:rsidP="009B4C9B">
            <w:pPr>
              <w:ind w:right="584"/>
              <w:rPr>
                <w:b/>
                <w:szCs w:val="16"/>
              </w:rPr>
            </w:pPr>
          </w:p>
        </w:tc>
      </w:tr>
      <w:tr w:rsidR="00A13050" w:rsidTr="00B95B78">
        <w:tc>
          <w:tcPr>
            <w:tcW w:w="1350" w:type="dxa"/>
            <w:shd w:val="clear" w:color="auto" w:fill="F2F2F2" w:themeFill="background1" w:themeFillShade="F2"/>
          </w:tcPr>
          <w:p w:rsidR="00A13050" w:rsidRPr="00CF2903" w:rsidRDefault="00A13050" w:rsidP="006325BA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Subcontract Buyout Process</w:t>
            </w:r>
          </w:p>
        </w:tc>
        <w:tc>
          <w:tcPr>
            <w:tcW w:w="1710" w:type="dxa"/>
          </w:tcPr>
          <w:p w:rsidR="00A13050" w:rsidRPr="00B95B78" w:rsidRDefault="00B95B78" w:rsidP="00B95B78">
            <w:pPr>
              <w:rPr>
                <w:sz w:val="14"/>
              </w:rPr>
            </w:pPr>
            <w:r w:rsidRPr="00B95B78">
              <w:rPr>
                <w:sz w:val="14"/>
              </w:rPr>
              <w:t>-</w:t>
            </w:r>
            <w:r w:rsidR="00A13050" w:rsidRPr="00B95B78">
              <w:rPr>
                <w:sz w:val="14"/>
              </w:rPr>
              <w:t>Bid Document – multi-levels</w:t>
            </w:r>
          </w:p>
        </w:tc>
        <w:tc>
          <w:tcPr>
            <w:tcW w:w="3960" w:type="dxa"/>
          </w:tcPr>
          <w:p w:rsidR="00A13050" w:rsidRPr="000E5673" w:rsidRDefault="00A13050">
            <w:pPr>
              <w:rPr>
                <w:b/>
                <w:sz w:val="20"/>
              </w:rPr>
            </w:pPr>
          </w:p>
        </w:tc>
        <w:tc>
          <w:tcPr>
            <w:tcW w:w="4320" w:type="dxa"/>
            <w:tcBorders>
              <w:right w:val="single" w:sz="48" w:space="0" w:color="auto"/>
            </w:tcBorders>
          </w:tcPr>
          <w:p w:rsidR="00A13050" w:rsidRPr="000E5673" w:rsidRDefault="00A13050">
            <w:pPr>
              <w:rPr>
                <w:b/>
                <w:sz w:val="20"/>
              </w:rPr>
            </w:pPr>
          </w:p>
        </w:tc>
        <w:tc>
          <w:tcPr>
            <w:tcW w:w="990" w:type="dxa"/>
            <w:tcBorders>
              <w:left w:val="single" w:sz="48" w:space="0" w:color="auto"/>
            </w:tcBorders>
          </w:tcPr>
          <w:p w:rsidR="00A13050" w:rsidRPr="000E5673" w:rsidRDefault="00A13050">
            <w:pPr>
              <w:rPr>
                <w:b/>
                <w:szCs w:val="16"/>
              </w:rPr>
            </w:pPr>
          </w:p>
        </w:tc>
        <w:tc>
          <w:tcPr>
            <w:tcW w:w="990" w:type="dxa"/>
          </w:tcPr>
          <w:p w:rsidR="00A13050" w:rsidRPr="000E5673" w:rsidRDefault="00A13050">
            <w:pPr>
              <w:rPr>
                <w:b/>
                <w:szCs w:val="16"/>
              </w:rPr>
            </w:pPr>
          </w:p>
        </w:tc>
        <w:tc>
          <w:tcPr>
            <w:tcW w:w="810" w:type="dxa"/>
          </w:tcPr>
          <w:p w:rsidR="00A13050" w:rsidRPr="000E5673" w:rsidRDefault="00A13050" w:rsidP="009B4C9B">
            <w:pPr>
              <w:ind w:right="584"/>
              <w:rPr>
                <w:b/>
                <w:szCs w:val="16"/>
              </w:rPr>
            </w:pPr>
          </w:p>
        </w:tc>
      </w:tr>
      <w:tr w:rsidR="00A13050" w:rsidTr="00B95B78">
        <w:tc>
          <w:tcPr>
            <w:tcW w:w="1350" w:type="dxa"/>
            <w:shd w:val="clear" w:color="auto" w:fill="F2F2F2" w:themeFill="background1" w:themeFillShade="F2"/>
          </w:tcPr>
          <w:p w:rsidR="00A13050" w:rsidRPr="00CF2903" w:rsidRDefault="00A13050" w:rsidP="006325BA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Subcontract Coordination &amp; Mgmt.</w:t>
            </w:r>
          </w:p>
        </w:tc>
        <w:tc>
          <w:tcPr>
            <w:tcW w:w="1710" w:type="dxa"/>
          </w:tcPr>
          <w:p w:rsidR="00B95B78" w:rsidRPr="00B95B78" w:rsidRDefault="00B95B78" w:rsidP="00B95B78">
            <w:pPr>
              <w:rPr>
                <w:sz w:val="14"/>
              </w:rPr>
            </w:pPr>
            <w:r w:rsidRPr="00B95B78">
              <w:rPr>
                <w:sz w:val="14"/>
              </w:rPr>
              <w:t>-</w:t>
            </w:r>
            <w:r w:rsidR="00A13050" w:rsidRPr="00B95B78">
              <w:rPr>
                <w:sz w:val="14"/>
              </w:rPr>
              <w:t xml:space="preserve">Subcontract </w:t>
            </w:r>
          </w:p>
          <w:p w:rsidR="00A13050" w:rsidRPr="00B95B78" w:rsidRDefault="00B95B78" w:rsidP="00B95B78">
            <w:pPr>
              <w:rPr>
                <w:sz w:val="14"/>
              </w:rPr>
            </w:pPr>
            <w:r w:rsidRPr="00B95B78">
              <w:rPr>
                <w:sz w:val="14"/>
              </w:rPr>
              <w:t>-</w:t>
            </w:r>
            <w:r w:rsidR="00A13050" w:rsidRPr="00B95B78">
              <w:rPr>
                <w:sz w:val="14"/>
              </w:rPr>
              <w:t>Change Orders – multi-levels</w:t>
            </w:r>
          </w:p>
          <w:p w:rsidR="00A13050" w:rsidRPr="00B95B78" w:rsidRDefault="00B95B78" w:rsidP="00B95B78">
            <w:pPr>
              <w:rPr>
                <w:sz w:val="14"/>
              </w:rPr>
            </w:pPr>
            <w:r w:rsidRPr="00B95B78">
              <w:rPr>
                <w:sz w:val="14"/>
              </w:rPr>
              <w:t>-</w:t>
            </w:r>
            <w:r w:rsidR="00A13050" w:rsidRPr="00B95B78">
              <w:rPr>
                <w:sz w:val="14"/>
              </w:rPr>
              <w:t xml:space="preserve">Shop </w:t>
            </w:r>
            <w:proofErr w:type="spellStart"/>
            <w:r w:rsidR="00A13050" w:rsidRPr="00B95B78">
              <w:rPr>
                <w:sz w:val="14"/>
              </w:rPr>
              <w:t>Dwgs</w:t>
            </w:r>
            <w:proofErr w:type="spellEnd"/>
          </w:p>
          <w:p w:rsidR="00A13050" w:rsidRPr="00B95B78" w:rsidRDefault="00B95B78" w:rsidP="00B95B78">
            <w:pPr>
              <w:rPr>
                <w:sz w:val="14"/>
              </w:rPr>
            </w:pPr>
            <w:r w:rsidRPr="00B95B78">
              <w:rPr>
                <w:sz w:val="14"/>
              </w:rPr>
              <w:t>-</w:t>
            </w:r>
            <w:r w:rsidR="00A13050" w:rsidRPr="00B95B78">
              <w:rPr>
                <w:sz w:val="14"/>
              </w:rPr>
              <w:t>RFI Mgmt.</w:t>
            </w:r>
          </w:p>
          <w:p w:rsidR="00A13050" w:rsidRPr="00B95B78" w:rsidRDefault="00B95B78" w:rsidP="00B95B78">
            <w:pPr>
              <w:rPr>
                <w:sz w:val="14"/>
              </w:rPr>
            </w:pPr>
            <w:r w:rsidRPr="00B95B78">
              <w:rPr>
                <w:sz w:val="14"/>
              </w:rPr>
              <w:t>-</w:t>
            </w:r>
            <w:r w:rsidR="00A13050" w:rsidRPr="00B95B78">
              <w:rPr>
                <w:sz w:val="14"/>
              </w:rPr>
              <w:t>Logs</w:t>
            </w:r>
          </w:p>
          <w:p w:rsidR="00A13050" w:rsidRPr="00B95B78" w:rsidRDefault="00B95B78" w:rsidP="00B95B78">
            <w:pPr>
              <w:rPr>
                <w:sz w:val="14"/>
              </w:rPr>
            </w:pPr>
            <w:r w:rsidRPr="00B95B78">
              <w:rPr>
                <w:sz w:val="14"/>
              </w:rPr>
              <w:t>-</w:t>
            </w:r>
            <w:r w:rsidR="00A13050" w:rsidRPr="00B95B78">
              <w:rPr>
                <w:sz w:val="14"/>
              </w:rPr>
              <w:t>Meetings</w:t>
            </w:r>
          </w:p>
          <w:p w:rsidR="00A13050" w:rsidRPr="00B95B78" w:rsidRDefault="00B95B78" w:rsidP="00B95B78">
            <w:pPr>
              <w:rPr>
                <w:sz w:val="14"/>
              </w:rPr>
            </w:pPr>
            <w:r w:rsidRPr="00B95B78">
              <w:rPr>
                <w:sz w:val="14"/>
              </w:rPr>
              <w:t>-</w:t>
            </w:r>
            <w:r w:rsidR="00A13050" w:rsidRPr="00B95B78">
              <w:rPr>
                <w:sz w:val="14"/>
              </w:rPr>
              <w:t>Close-out</w:t>
            </w:r>
          </w:p>
        </w:tc>
        <w:tc>
          <w:tcPr>
            <w:tcW w:w="3960" w:type="dxa"/>
          </w:tcPr>
          <w:p w:rsidR="00A13050" w:rsidRPr="000E5673" w:rsidRDefault="00A13050">
            <w:pPr>
              <w:rPr>
                <w:b/>
                <w:sz w:val="20"/>
              </w:rPr>
            </w:pPr>
          </w:p>
        </w:tc>
        <w:tc>
          <w:tcPr>
            <w:tcW w:w="4320" w:type="dxa"/>
            <w:tcBorders>
              <w:right w:val="single" w:sz="48" w:space="0" w:color="auto"/>
            </w:tcBorders>
          </w:tcPr>
          <w:p w:rsidR="00A13050" w:rsidRPr="000E5673" w:rsidRDefault="00A13050">
            <w:pPr>
              <w:rPr>
                <w:b/>
                <w:sz w:val="20"/>
              </w:rPr>
            </w:pPr>
          </w:p>
        </w:tc>
        <w:tc>
          <w:tcPr>
            <w:tcW w:w="990" w:type="dxa"/>
            <w:tcBorders>
              <w:left w:val="single" w:sz="48" w:space="0" w:color="auto"/>
            </w:tcBorders>
          </w:tcPr>
          <w:p w:rsidR="00A13050" w:rsidRPr="000E5673" w:rsidRDefault="00A13050">
            <w:pPr>
              <w:rPr>
                <w:b/>
                <w:szCs w:val="16"/>
              </w:rPr>
            </w:pPr>
          </w:p>
        </w:tc>
        <w:tc>
          <w:tcPr>
            <w:tcW w:w="990" w:type="dxa"/>
          </w:tcPr>
          <w:p w:rsidR="00A13050" w:rsidRPr="000E5673" w:rsidRDefault="00A13050">
            <w:pPr>
              <w:rPr>
                <w:b/>
                <w:szCs w:val="16"/>
              </w:rPr>
            </w:pPr>
          </w:p>
        </w:tc>
        <w:tc>
          <w:tcPr>
            <w:tcW w:w="810" w:type="dxa"/>
          </w:tcPr>
          <w:p w:rsidR="00A13050" w:rsidRPr="000E5673" w:rsidRDefault="00A13050" w:rsidP="009B4C9B">
            <w:pPr>
              <w:ind w:right="584"/>
              <w:rPr>
                <w:b/>
                <w:szCs w:val="16"/>
              </w:rPr>
            </w:pPr>
          </w:p>
        </w:tc>
      </w:tr>
      <w:tr w:rsidR="00A13050" w:rsidTr="00B95B78">
        <w:tc>
          <w:tcPr>
            <w:tcW w:w="1350" w:type="dxa"/>
            <w:shd w:val="clear" w:color="auto" w:fill="F2F2F2" w:themeFill="background1" w:themeFillShade="F2"/>
          </w:tcPr>
          <w:p w:rsidR="00A13050" w:rsidRPr="00CF2903" w:rsidRDefault="005203FB" w:rsidP="006325BA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Processes &amp; Tools</w:t>
            </w:r>
          </w:p>
        </w:tc>
        <w:tc>
          <w:tcPr>
            <w:tcW w:w="1710" w:type="dxa"/>
          </w:tcPr>
          <w:p w:rsidR="00A13050" w:rsidRPr="00B95B78" w:rsidRDefault="00B95B78" w:rsidP="00B95B78">
            <w:pPr>
              <w:rPr>
                <w:sz w:val="14"/>
              </w:rPr>
            </w:pPr>
            <w:r w:rsidRPr="00B95B78">
              <w:rPr>
                <w:sz w:val="14"/>
              </w:rPr>
              <w:t>-</w:t>
            </w:r>
            <w:r w:rsidR="005203FB" w:rsidRPr="00B95B78">
              <w:rPr>
                <w:sz w:val="14"/>
              </w:rPr>
              <w:t>Procedures/ Systems</w:t>
            </w:r>
          </w:p>
          <w:p w:rsidR="005203FB" w:rsidRPr="00B95B78" w:rsidRDefault="00B95B78" w:rsidP="00B95B78">
            <w:pPr>
              <w:rPr>
                <w:sz w:val="14"/>
              </w:rPr>
            </w:pPr>
            <w:r w:rsidRPr="00B95B78">
              <w:rPr>
                <w:sz w:val="14"/>
              </w:rPr>
              <w:t>-</w:t>
            </w:r>
            <w:r w:rsidR="005203FB" w:rsidRPr="00B95B78">
              <w:rPr>
                <w:sz w:val="14"/>
              </w:rPr>
              <w:t>BIM</w:t>
            </w:r>
          </w:p>
          <w:p w:rsidR="005203FB" w:rsidRPr="00B95B78" w:rsidRDefault="00B95B78" w:rsidP="00B95B78">
            <w:pPr>
              <w:rPr>
                <w:sz w:val="14"/>
              </w:rPr>
            </w:pPr>
            <w:r w:rsidRPr="00B95B78">
              <w:rPr>
                <w:sz w:val="14"/>
              </w:rPr>
              <w:t>-</w:t>
            </w:r>
            <w:r w:rsidR="005203FB" w:rsidRPr="00B95B78">
              <w:rPr>
                <w:sz w:val="14"/>
              </w:rPr>
              <w:t>Process Improvement</w:t>
            </w:r>
          </w:p>
          <w:p w:rsidR="005203FB" w:rsidRPr="00B95B78" w:rsidRDefault="00B95B78" w:rsidP="00B95B78">
            <w:pPr>
              <w:rPr>
                <w:sz w:val="14"/>
              </w:rPr>
            </w:pPr>
            <w:r w:rsidRPr="00B95B78">
              <w:rPr>
                <w:sz w:val="14"/>
              </w:rPr>
              <w:t>-</w:t>
            </w:r>
            <w:r w:rsidR="005203FB" w:rsidRPr="00B95B78">
              <w:rPr>
                <w:sz w:val="14"/>
              </w:rPr>
              <w:t>Analysis</w:t>
            </w:r>
          </w:p>
        </w:tc>
        <w:tc>
          <w:tcPr>
            <w:tcW w:w="3960" w:type="dxa"/>
          </w:tcPr>
          <w:p w:rsidR="00A13050" w:rsidRPr="000E5673" w:rsidRDefault="00A13050">
            <w:pPr>
              <w:rPr>
                <w:b/>
                <w:sz w:val="20"/>
              </w:rPr>
            </w:pPr>
          </w:p>
        </w:tc>
        <w:tc>
          <w:tcPr>
            <w:tcW w:w="4320" w:type="dxa"/>
            <w:tcBorders>
              <w:right w:val="single" w:sz="48" w:space="0" w:color="auto"/>
            </w:tcBorders>
          </w:tcPr>
          <w:p w:rsidR="00A13050" w:rsidRPr="000E5673" w:rsidRDefault="00A13050">
            <w:pPr>
              <w:rPr>
                <w:b/>
                <w:sz w:val="20"/>
              </w:rPr>
            </w:pPr>
          </w:p>
        </w:tc>
        <w:tc>
          <w:tcPr>
            <w:tcW w:w="990" w:type="dxa"/>
            <w:tcBorders>
              <w:left w:val="single" w:sz="48" w:space="0" w:color="auto"/>
            </w:tcBorders>
          </w:tcPr>
          <w:p w:rsidR="00A13050" w:rsidRPr="000E5673" w:rsidRDefault="00A13050">
            <w:pPr>
              <w:rPr>
                <w:b/>
                <w:szCs w:val="16"/>
              </w:rPr>
            </w:pPr>
          </w:p>
        </w:tc>
        <w:tc>
          <w:tcPr>
            <w:tcW w:w="990" w:type="dxa"/>
          </w:tcPr>
          <w:p w:rsidR="00A13050" w:rsidRPr="000E5673" w:rsidRDefault="00A13050">
            <w:pPr>
              <w:rPr>
                <w:b/>
                <w:szCs w:val="16"/>
              </w:rPr>
            </w:pPr>
          </w:p>
        </w:tc>
        <w:tc>
          <w:tcPr>
            <w:tcW w:w="810" w:type="dxa"/>
          </w:tcPr>
          <w:p w:rsidR="00A13050" w:rsidRPr="000E5673" w:rsidRDefault="00A13050" w:rsidP="009B4C9B">
            <w:pPr>
              <w:ind w:right="584"/>
              <w:rPr>
                <w:b/>
                <w:szCs w:val="16"/>
              </w:rPr>
            </w:pPr>
          </w:p>
        </w:tc>
      </w:tr>
      <w:tr w:rsidR="00A13050" w:rsidTr="00B95B78">
        <w:tc>
          <w:tcPr>
            <w:tcW w:w="1350" w:type="dxa"/>
            <w:shd w:val="clear" w:color="auto" w:fill="F2F2F2" w:themeFill="background1" w:themeFillShade="F2"/>
            <w:vAlign w:val="center"/>
          </w:tcPr>
          <w:p w:rsidR="00A13050" w:rsidRPr="00CF2903" w:rsidRDefault="005203FB" w:rsidP="00E77228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Effecti</w:t>
            </w:r>
            <w:r w:rsidR="00E77228">
              <w:rPr>
                <w:b/>
                <w:sz w:val="18"/>
              </w:rPr>
              <w:t>v</w:t>
            </w:r>
            <w:r>
              <w:rPr>
                <w:b/>
                <w:sz w:val="18"/>
              </w:rPr>
              <w:t>e Team Contributor</w:t>
            </w:r>
          </w:p>
        </w:tc>
        <w:tc>
          <w:tcPr>
            <w:tcW w:w="1710" w:type="dxa"/>
          </w:tcPr>
          <w:p w:rsidR="00A13050" w:rsidRPr="00B95B78" w:rsidRDefault="00B95B78" w:rsidP="00B95B78">
            <w:pPr>
              <w:rPr>
                <w:sz w:val="14"/>
              </w:rPr>
            </w:pPr>
            <w:r w:rsidRPr="00B95B78">
              <w:rPr>
                <w:sz w:val="14"/>
              </w:rPr>
              <w:t>-</w:t>
            </w:r>
            <w:r w:rsidR="005203FB" w:rsidRPr="00B95B78">
              <w:rPr>
                <w:sz w:val="14"/>
              </w:rPr>
              <w:t>Relationships/ Teamwork</w:t>
            </w:r>
          </w:p>
          <w:p w:rsidR="005203FB" w:rsidRPr="00B95B78" w:rsidRDefault="00B95B78" w:rsidP="00B95B78">
            <w:pPr>
              <w:rPr>
                <w:sz w:val="14"/>
              </w:rPr>
            </w:pPr>
            <w:r w:rsidRPr="00B95B78">
              <w:rPr>
                <w:sz w:val="14"/>
              </w:rPr>
              <w:t>-</w:t>
            </w:r>
            <w:r w:rsidR="005203FB" w:rsidRPr="00B95B78">
              <w:rPr>
                <w:sz w:val="14"/>
              </w:rPr>
              <w:t>Communication</w:t>
            </w:r>
          </w:p>
          <w:p w:rsidR="005203FB" w:rsidRPr="00B95B78" w:rsidRDefault="00B95B78" w:rsidP="00B95B78">
            <w:pPr>
              <w:rPr>
                <w:sz w:val="14"/>
              </w:rPr>
            </w:pPr>
            <w:r w:rsidRPr="00B95B78">
              <w:rPr>
                <w:sz w:val="14"/>
              </w:rPr>
              <w:t>-</w:t>
            </w:r>
            <w:r w:rsidR="005203FB" w:rsidRPr="00B95B78">
              <w:rPr>
                <w:sz w:val="14"/>
              </w:rPr>
              <w:t>Action-Oriented</w:t>
            </w:r>
          </w:p>
          <w:p w:rsidR="005203FB" w:rsidRPr="00B95B78" w:rsidRDefault="00B95B78" w:rsidP="00B95B78">
            <w:pPr>
              <w:rPr>
                <w:sz w:val="14"/>
              </w:rPr>
            </w:pPr>
            <w:r w:rsidRPr="00B95B78">
              <w:rPr>
                <w:sz w:val="14"/>
              </w:rPr>
              <w:t>-</w:t>
            </w:r>
            <w:r w:rsidR="005203FB" w:rsidRPr="00B95B78">
              <w:rPr>
                <w:sz w:val="14"/>
              </w:rPr>
              <w:t>Organization &amp; Time Mgmt.</w:t>
            </w:r>
          </w:p>
          <w:p w:rsidR="005203FB" w:rsidRPr="00B95B78" w:rsidRDefault="00B95B78" w:rsidP="00B95B78">
            <w:pPr>
              <w:rPr>
                <w:sz w:val="14"/>
              </w:rPr>
            </w:pPr>
            <w:r w:rsidRPr="00B95B78">
              <w:rPr>
                <w:sz w:val="14"/>
              </w:rPr>
              <w:t>-</w:t>
            </w:r>
            <w:r w:rsidR="005203FB" w:rsidRPr="00B95B78">
              <w:rPr>
                <w:sz w:val="14"/>
              </w:rPr>
              <w:t>Priorities</w:t>
            </w:r>
          </w:p>
          <w:p w:rsidR="005203FB" w:rsidRPr="00B95B78" w:rsidRDefault="00B95B78" w:rsidP="00B95B78">
            <w:pPr>
              <w:rPr>
                <w:sz w:val="14"/>
              </w:rPr>
            </w:pPr>
            <w:r w:rsidRPr="00B95B78">
              <w:rPr>
                <w:sz w:val="14"/>
              </w:rPr>
              <w:t>-</w:t>
            </w:r>
            <w:r w:rsidR="005203FB" w:rsidRPr="00B95B78">
              <w:rPr>
                <w:sz w:val="14"/>
              </w:rPr>
              <w:t>Drives Results</w:t>
            </w:r>
          </w:p>
          <w:p w:rsidR="005203FB" w:rsidRPr="00B95B78" w:rsidRDefault="00B95B78" w:rsidP="00B95B78">
            <w:pPr>
              <w:rPr>
                <w:sz w:val="14"/>
              </w:rPr>
            </w:pPr>
            <w:r w:rsidRPr="00B95B78">
              <w:rPr>
                <w:sz w:val="14"/>
              </w:rPr>
              <w:t>-</w:t>
            </w:r>
            <w:r w:rsidR="005203FB" w:rsidRPr="00B95B78">
              <w:rPr>
                <w:sz w:val="14"/>
              </w:rPr>
              <w:t>Supervision</w:t>
            </w:r>
          </w:p>
        </w:tc>
        <w:tc>
          <w:tcPr>
            <w:tcW w:w="3960" w:type="dxa"/>
          </w:tcPr>
          <w:p w:rsidR="00A13050" w:rsidRPr="000E5673" w:rsidRDefault="00A13050">
            <w:pPr>
              <w:rPr>
                <w:b/>
                <w:sz w:val="20"/>
              </w:rPr>
            </w:pPr>
          </w:p>
        </w:tc>
        <w:tc>
          <w:tcPr>
            <w:tcW w:w="4320" w:type="dxa"/>
            <w:tcBorders>
              <w:right w:val="single" w:sz="48" w:space="0" w:color="auto"/>
            </w:tcBorders>
          </w:tcPr>
          <w:p w:rsidR="00A13050" w:rsidRPr="000E5673" w:rsidRDefault="00A13050">
            <w:pPr>
              <w:rPr>
                <w:b/>
                <w:sz w:val="20"/>
              </w:rPr>
            </w:pPr>
          </w:p>
        </w:tc>
        <w:tc>
          <w:tcPr>
            <w:tcW w:w="990" w:type="dxa"/>
            <w:tcBorders>
              <w:left w:val="single" w:sz="48" w:space="0" w:color="auto"/>
            </w:tcBorders>
          </w:tcPr>
          <w:p w:rsidR="00A13050" w:rsidRPr="000E5673" w:rsidRDefault="00A13050">
            <w:pPr>
              <w:rPr>
                <w:b/>
                <w:szCs w:val="16"/>
              </w:rPr>
            </w:pPr>
          </w:p>
        </w:tc>
        <w:tc>
          <w:tcPr>
            <w:tcW w:w="990" w:type="dxa"/>
          </w:tcPr>
          <w:p w:rsidR="00A13050" w:rsidRPr="000E5673" w:rsidRDefault="00A13050">
            <w:pPr>
              <w:rPr>
                <w:b/>
                <w:szCs w:val="16"/>
              </w:rPr>
            </w:pPr>
          </w:p>
        </w:tc>
        <w:tc>
          <w:tcPr>
            <w:tcW w:w="810" w:type="dxa"/>
          </w:tcPr>
          <w:p w:rsidR="00A13050" w:rsidRPr="000E5673" w:rsidRDefault="00A13050" w:rsidP="009B4C9B">
            <w:pPr>
              <w:ind w:right="584"/>
              <w:rPr>
                <w:b/>
                <w:szCs w:val="16"/>
              </w:rPr>
            </w:pPr>
          </w:p>
        </w:tc>
      </w:tr>
      <w:tr w:rsidR="002A37AD" w:rsidRPr="000E5673" w:rsidTr="008605E0">
        <w:tc>
          <w:tcPr>
            <w:tcW w:w="3060" w:type="dxa"/>
            <w:gridSpan w:val="2"/>
            <w:shd w:val="clear" w:color="auto" w:fill="F2F2F2" w:themeFill="background1" w:themeFillShade="F2"/>
            <w:vAlign w:val="center"/>
          </w:tcPr>
          <w:p w:rsidR="002A37AD" w:rsidRPr="000E5673" w:rsidRDefault="002A37AD" w:rsidP="008605E0">
            <w:pPr>
              <w:ind w:right="584"/>
              <w:rPr>
                <w:b/>
                <w:szCs w:val="16"/>
              </w:rPr>
            </w:pPr>
            <w:r>
              <w:rPr>
                <w:b/>
                <w:szCs w:val="16"/>
              </w:rPr>
              <w:t>Comments Regarding Experience:</w:t>
            </w:r>
          </w:p>
        </w:tc>
        <w:tc>
          <w:tcPr>
            <w:tcW w:w="11070" w:type="dxa"/>
            <w:gridSpan w:val="5"/>
            <w:shd w:val="clear" w:color="auto" w:fill="auto"/>
            <w:vAlign w:val="center"/>
          </w:tcPr>
          <w:p w:rsidR="002A37AD" w:rsidRDefault="002A37AD" w:rsidP="008605E0">
            <w:pPr>
              <w:ind w:right="584"/>
              <w:rPr>
                <w:b/>
                <w:szCs w:val="16"/>
              </w:rPr>
            </w:pPr>
            <w:r>
              <w:rPr>
                <w:b/>
                <w:szCs w:val="16"/>
              </w:rPr>
              <w:t>Employee:</w:t>
            </w:r>
          </w:p>
          <w:p w:rsidR="002A37AD" w:rsidRPr="000E5673" w:rsidRDefault="002A37AD" w:rsidP="008605E0">
            <w:pPr>
              <w:ind w:right="584"/>
              <w:rPr>
                <w:b/>
                <w:szCs w:val="16"/>
              </w:rPr>
            </w:pPr>
            <w:r>
              <w:rPr>
                <w:b/>
                <w:szCs w:val="16"/>
              </w:rPr>
              <w:t>Supervisor:</w:t>
            </w:r>
          </w:p>
        </w:tc>
      </w:tr>
      <w:tr w:rsidR="002A37AD" w:rsidRPr="000E5673" w:rsidTr="008605E0">
        <w:tc>
          <w:tcPr>
            <w:tcW w:w="3060" w:type="dxa"/>
            <w:gridSpan w:val="2"/>
            <w:shd w:val="clear" w:color="auto" w:fill="F2F2F2" w:themeFill="background1" w:themeFillShade="F2"/>
            <w:vAlign w:val="center"/>
          </w:tcPr>
          <w:p w:rsidR="002A37AD" w:rsidRPr="000E5673" w:rsidRDefault="002A37AD" w:rsidP="008605E0">
            <w:pPr>
              <w:ind w:right="584"/>
              <w:rPr>
                <w:b/>
                <w:szCs w:val="16"/>
              </w:rPr>
            </w:pPr>
            <w:r>
              <w:rPr>
                <w:b/>
                <w:szCs w:val="16"/>
              </w:rPr>
              <w:t>Comments Regarding Traits &amp; Drivers:</w:t>
            </w:r>
          </w:p>
        </w:tc>
        <w:tc>
          <w:tcPr>
            <w:tcW w:w="11070" w:type="dxa"/>
            <w:gridSpan w:val="5"/>
            <w:shd w:val="clear" w:color="auto" w:fill="auto"/>
            <w:vAlign w:val="center"/>
          </w:tcPr>
          <w:p w:rsidR="002A37AD" w:rsidRDefault="002A37AD" w:rsidP="008605E0">
            <w:pPr>
              <w:ind w:right="584"/>
              <w:rPr>
                <w:b/>
                <w:szCs w:val="16"/>
              </w:rPr>
            </w:pPr>
            <w:r>
              <w:rPr>
                <w:b/>
                <w:szCs w:val="16"/>
              </w:rPr>
              <w:t>Employee:</w:t>
            </w:r>
          </w:p>
          <w:p w:rsidR="002A37AD" w:rsidRPr="000E5673" w:rsidRDefault="002A37AD" w:rsidP="008605E0">
            <w:pPr>
              <w:ind w:right="584"/>
              <w:rPr>
                <w:b/>
                <w:szCs w:val="16"/>
              </w:rPr>
            </w:pPr>
            <w:r>
              <w:rPr>
                <w:b/>
                <w:szCs w:val="16"/>
              </w:rPr>
              <w:t>Supervisor:</w:t>
            </w:r>
          </w:p>
        </w:tc>
      </w:tr>
    </w:tbl>
    <w:p w:rsidR="009703B7" w:rsidRDefault="004F4953" w:rsidP="009703B7">
      <w:pPr>
        <w:spacing w:before="0"/>
        <w:rPr>
          <w:b/>
        </w:rPr>
      </w:pPr>
      <w:r>
        <w:rPr>
          <w:b/>
        </w:rPr>
        <w:br w:type="page"/>
      </w:r>
    </w:p>
    <w:p w:rsidR="009703B7" w:rsidRDefault="009703B7" w:rsidP="009703B7">
      <w:pPr>
        <w:spacing w:before="0"/>
        <w:rPr>
          <w:b/>
        </w:rPr>
      </w:pPr>
    </w:p>
    <w:tbl>
      <w:tblPr>
        <w:tblStyle w:val="TableGrid"/>
        <w:tblW w:w="13675" w:type="dxa"/>
        <w:tblLook w:val="04A0" w:firstRow="1" w:lastRow="0" w:firstColumn="1" w:lastColumn="0" w:noHBand="0" w:noVBand="1"/>
      </w:tblPr>
      <w:tblGrid>
        <w:gridCol w:w="2695"/>
        <w:gridCol w:w="2700"/>
        <w:gridCol w:w="1080"/>
        <w:gridCol w:w="1800"/>
        <w:gridCol w:w="2070"/>
        <w:gridCol w:w="1260"/>
        <w:gridCol w:w="2070"/>
      </w:tblGrid>
      <w:tr w:rsidR="00717155" w:rsidTr="00717155">
        <w:tc>
          <w:tcPr>
            <w:tcW w:w="2695" w:type="dxa"/>
            <w:shd w:val="clear" w:color="auto" w:fill="F2F2F2" w:themeFill="background1" w:themeFillShade="F2"/>
          </w:tcPr>
          <w:p w:rsidR="00717155" w:rsidRPr="00657B40" w:rsidRDefault="00717155" w:rsidP="001D05F4">
            <w:pPr>
              <w:rPr>
                <w:b/>
                <w:sz w:val="18"/>
                <w:szCs w:val="20"/>
              </w:rPr>
            </w:pPr>
            <w:r w:rsidRPr="00717155">
              <w:rPr>
                <w:b/>
                <w:sz w:val="18"/>
                <w:szCs w:val="20"/>
              </w:rPr>
              <w:t>Development Areas/Goals to Enhance Performance &amp; Strive for Next Level</w:t>
            </w:r>
          </w:p>
        </w:tc>
        <w:tc>
          <w:tcPr>
            <w:tcW w:w="2700" w:type="dxa"/>
            <w:shd w:val="clear" w:color="auto" w:fill="F2F2F2" w:themeFill="background1" w:themeFillShade="F2"/>
          </w:tcPr>
          <w:p w:rsidR="00717155" w:rsidRPr="00657B40" w:rsidRDefault="00717155" w:rsidP="0041661C">
            <w:pPr>
              <w:rPr>
                <w:b/>
                <w:sz w:val="18"/>
                <w:szCs w:val="20"/>
              </w:rPr>
            </w:pPr>
            <w:r w:rsidRPr="00657B40">
              <w:rPr>
                <w:b/>
                <w:sz w:val="18"/>
                <w:szCs w:val="20"/>
              </w:rPr>
              <w:t>Development Activity Planned</w:t>
            </w:r>
            <w:r>
              <w:rPr>
                <w:b/>
                <w:sz w:val="18"/>
                <w:szCs w:val="20"/>
              </w:rPr>
              <w:t xml:space="preserve"> – Be Specific</w:t>
            </w:r>
          </w:p>
        </w:tc>
        <w:tc>
          <w:tcPr>
            <w:tcW w:w="1080" w:type="dxa"/>
            <w:shd w:val="clear" w:color="auto" w:fill="F2F2F2" w:themeFill="background1" w:themeFillShade="F2"/>
          </w:tcPr>
          <w:p w:rsidR="00717155" w:rsidRPr="00657B40" w:rsidRDefault="00717155" w:rsidP="0041661C">
            <w:pPr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 xml:space="preserve">Activity </w:t>
            </w:r>
            <w:r w:rsidRPr="00657B40">
              <w:rPr>
                <w:b/>
                <w:sz w:val="18"/>
                <w:szCs w:val="20"/>
              </w:rPr>
              <w:t>Timing</w:t>
            </w:r>
          </w:p>
        </w:tc>
        <w:tc>
          <w:tcPr>
            <w:tcW w:w="1800" w:type="dxa"/>
            <w:shd w:val="clear" w:color="auto" w:fill="F2F2F2" w:themeFill="background1" w:themeFillShade="F2"/>
          </w:tcPr>
          <w:p w:rsidR="00717155" w:rsidRPr="00657B40" w:rsidRDefault="00717155" w:rsidP="0041661C">
            <w:pPr>
              <w:rPr>
                <w:b/>
                <w:sz w:val="18"/>
                <w:szCs w:val="20"/>
              </w:rPr>
            </w:pPr>
            <w:r w:rsidRPr="00657B40">
              <w:rPr>
                <w:b/>
                <w:sz w:val="18"/>
                <w:szCs w:val="20"/>
              </w:rPr>
              <w:t>Resources Needed / Planned</w:t>
            </w:r>
          </w:p>
        </w:tc>
        <w:tc>
          <w:tcPr>
            <w:tcW w:w="2070" w:type="dxa"/>
            <w:shd w:val="clear" w:color="auto" w:fill="F2F2F2" w:themeFill="background1" w:themeFillShade="F2"/>
          </w:tcPr>
          <w:p w:rsidR="00717155" w:rsidRDefault="00717155" w:rsidP="0041661C">
            <w:pPr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>How Will Success be Measured</w:t>
            </w:r>
          </w:p>
          <w:p w:rsidR="00717155" w:rsidRPr="00657B40" w:rsidRDefault="00717155" w:rsidP="0041661C">
            <w:pPr>
              <w:rPr>
                <w:b/>
                <w:sz w:val="18"/>
                <w:szCs w:val="20"/>
              </w:rPr>
            </w:pPr>
          </w:p>
        </w:tc>
        <w:tc>
          <w:tcPr>
            <w:tcW w:w="1260" w:type="dxa"/>
            <w:shd w:val="clear" w:color="auto" w:fill="F2F2F2" w:themeFill="background1" w:themeFillShade="F2"/>
          </w:tcPr>
          <w:p w:rsidR="00717155" w:rsidRPr="00657B40" w:rsidRDefault="00717155" w:rsidP="0041661C">
            <w:pPr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>Percent (%) Complete &amp; Date</w:t>
            </w:r>
          </w:p>
        </w:tc>
        <w:tc>
          <w:tcPr>
            <w:tcW w:w="2070" w:type="dxa"/>
            <w:shd w:val="clear" w:color="auto" w:fill="F2F2F2" w:themeFill="background1" w:themeFillShade="F2"/>
          </w:tcPr>
          <w:p w:rsidR="00717155" w:rsidRDefault="00717155" w:rsidP="0041661C">
            <w:pPr>
              <w:rPr>
                <w:b/>
                <w:sz w:val="18"/>
                <w:szCs w:val="20"/>
              </w:rPr>
            </w:pPr>
            <w:r>
              <w:rPr>
                <w:b/>
                <w:sz w:val="18"/>
                <w:szCs w:val="20"/>
              </w:rPr>
              <w:t>Notes on Progress</w:t>
            </w:r>
          </w:p>
        </w:tc>
      </w:tr>
      <w:tr w:rsidR="00717155" w:rsidTr="00717155">
        <w:tc>
          <w:tcPr>
            <w:tcW w:w="2695" w:type="dxa"/>
          </w:tcPr>
          <w:p w:rsidR="00717155" w:rsidRPr="00CB3186" w:rsidRDefault="00717155" w:rsidP="00CB3186">
            <w:pPr>
              <w:pStyle w:val="ListParagraph"/>
              <w:numPr>
                <w:ilvl w:val="0"/>
                <w:numId w:val="40"/>
              </w:numPr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</w:tr>
      <w:tr w:rsidR="00717155" w:rsidTr="00717155">
        <w:tc>
          <w:tcPr>
            <w:tcW w:w="2695" w:type="dxa"/>
          </w:tcPr>
          <w:p w:rsidR="00717155" w:rsidRPr="00CB3186" w:rsidRDefault="00717155" w:rsidP="00CB3186">
            <w:pPr>
              <w:pStyle w:val="ListParagraph"/>
              <w:numPr>
                <w:ilvl w:val="0"/>
                <w:numId w:val="40"/>
              </w:numPr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</w:tr>
      <w:tr w:rsidR="00717155" w:rsidTr="00717155">
        <w:tc>
          <w:tcPr>
            <w:tcW w:w="2695" w:type="dxa"/>
          </w:tcPr>
          <w:p w:rsidR="00717155" w:rsidRPr="00CB3186" w:rsidRDefault="00717155" w:rsidP="00CB3186">
            <w:pPr>
              <w:pStyle w:val="ListParagraph"/>
              <w:numPr>
                <w:ilvl w:val="0"/>
                <w:numId w:val="40"/>
              </w:numPr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</w:tcPr>
          <w:p w:rsidR="00717155" w:rsidRPr="000E5673" w:rsidRDefault="00717155" w:rsidP="0041661C">
            <w:pPr>
              <w:rPr>
                <w:b/>
                <w:sz w:val="20"/>
                <w:szCs w:val="20"/>
              </w:rPr>
            </w:pPr>
          </w:p>
        </w:tc>
      </w:tr>
      <w:tr w:rsidR="00CB3186" w:rsidTr="00717155">
        <w:tc>
          <w:tcPr>
            <w:tcW w:w="2695" w:type="dxa"/>
          </w:tcPr>
          <w:p w:rsidR="00CB3186" w:rsidRPr="00CB3186" w:rsidRDefault="00CB3186" w:rsidP="00CB3186">
            <w:pPr>
              <w:pStyle w:val="ListParagraph"/>
              <w:numPr>
                <w:ilvl w:val="0"/>
                <w:numId w:val="40"/>
              </w:numPr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</w:tr>
      <w:tr w:rsidR="00CB3186" w:rsidTr="00717155">
        <w:tc>
          <w:tcPr>
            <w:tcW w:w="2695" w:type="dxa"/>
          </w:tcPr>
          <w:p w:rsidR="00CB3186" w:rsidRPr="00CB3186" w:rsidRDefault="00CB3186" w:rsidP="00CB3186">
            <w:pPr>
              <w:pStyle w:val="ListParagraph"/>
              <w:numPr>
                <w:ilvl w:val="0"/>
                <w:numId w:val="40"/>
              </w:numPr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</w:tcPr>
          <w:p w:rsidR="00CB3186" w:rsidRPr="000E5673" w:rsidRDefault="00CB3186" w:rsidP="0041661C">
            <w:pPr>
              <w:rPr>
                <w:b/>
                <w:sz w:val="20"/>
                <w:szCs w:val="20"/>
              </w:rPr>
            </w:pPr>
          </w:p>
        </w:tc>
      </w:tr>
    </w:tbl>
    <w:p w:rsidR="00B27C34" w:rsidRPr="00B27C34" w:rsidRDefault="00B27C34" w:rsidP="007B4EE7">
      <w:pPr>
        <w:rPr>
          <w:b/>
          <w:sz w:val="4"/>
          <w:szCs w:val="4"/>
        </w:rPr>
      </w:pPr>
    </w:p>
    <w:p w:rsidR="00EF2B43" w:rsidRDefault="00EF2B43" w:rsidP="00EF2B43">
      <w:pPr>
        <w:pStyle w:val="Heading2"/>
      </w:pPr>
      <w:r>
        <w:t>Verification of Development Conversations</w:t>
      </w:r>
    </w:p>
    <w:tbl>
      <w:tblPr>
        <w:tblW w:w="4936" w:type="pct"/>
        <w:tblInd w:w="180" w:type="dxa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2617"/>
        <w:gridCol w:w="30"/>
        <w:gridCol w:w="3468"/>
        <w:gridCol w:w="3690"/>
        <w:gridCol w:w="3690"/>
      </w:tblGrid>
      <w:tr w:rsidR="00CB3186" w:rsidRPr="002A733C" w:rsidTr="00CB3186">
        <w:trPr>
          <w:trHeight w:val="403"/>
        </w:trPr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CB3186" w:rsidRDefault="00CB3186" w:rsidP="0069716D"/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CB3186" w:rsidRPr="00997109" w:rsidRDefault="00CB3186" w:rsidP="0069716D">
            <w:pPr>
              <w:jc w:val="center"/>
              <w:rPr>
                <w:b/>
              </w:rPr>
            </w:pP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CB3186" w:rsidRDefault="00CB3186" w:rsidP="0069716D">
            <w:pPr>
              <w:jc w:val="center"/>
              <w:rPr>
                <w:b/>
              </w:rPr>
            </w:pPr>
            <w:r w:rsidRPr="00997109">
              <w:rPr>
                <w:b/>
              </w:rPr>
              <w:t xml:space="preserve">Baseline – </w:t>
            </w:r>
          </w:p>
          <w:p w:rsidR="00CB3186" w:rsidRPr="00997109" w:rsidRDefault="00CB3186" w:rsidP="0069716D">
            <w:pPr>
              <w:jc w:val="center"/>
              <w:rPr>
                <w:b/>
              </w:rPr>
            </w:pPr>
            <w:r>
              <w:rPr>
                <w:b/>
              </w:rPr>
              <w:t>May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</w:tcPr>
          <w:p w:rsidR="00CB3186" w:rsidRDefault="00CB3186" w:rsidP="0069716D">
            <w:pPr>
              <w:jc w:val="center"/>
              <w:rPr>
                <w:b/>
              </w:rPr>
            </w:pPr>
            <w:r w:rsidRPr="00997109">
              <w:rPr>
                <w:b/>
              </w:rPr>
              <w:t xml:space="preserve">Re-Baseline – </w:t>
            </w:r>
          </w:p>
          <w:p w:rsidR="00CB3186" w:rsidRPr="00997109" w:rsidRDefault="00CB3186" w:rsidP="0069716D">
            <w:pPr>
              <w:jc w:val="center"/>
              <w:rPr>
                <w:b/>
              </w:rPr>
            </w:pPr>
            <w:r w:rsidRPr="00997109">
              <w:rPr>
                <w:b/>
              </w:rPr>
              <w:t>November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B3186" w:rsidRDefault="00CB3186" w:rsidP="0069716D">
            <w:pPr>
              <w:jc w:val="center"/>
              <w:rPr>
                <w:b/>
              </w:rPr>
            </w:pPr>
            <w:r>
              <w:rPr>
                <w:b/>
              </w:rPr>
              <w:t>Handover to New Supervisor</w:t>
            </w:r>
          </w:p>
          <w:p w:rsidR="00CB3186" w:rsidRPr="00997109" w:rsidRDefault="00CB3186" w:rsidP="0069716D">
            <w:pPr>
              <w:jc w:val="center"/>
              <w:rPr>
                <w:b/>
              </w:rPr>
            </w:pPr>
            <w:r>
              <w:rPr>
                <w:b/>
              </w:rPr>
              <w:t>(When/Whom)</w:t>
            </w:r>
          </w:p>
        </w:tc>
      </w:tr>
      <w:tr w:rsidR="00CB3186" w:rsidRPr="002A733C" w:rsidTr="00CB3186">
        <w:trPr>
          <w:trHeight w:val="288"/>
        </w:trPr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927605">
            <w:r>
              <w:t>Employee Initials / Dates</w:t>
            </w:r>
          </w:p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69716D"/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69716D"/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69716D"/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186" w:rsidRDefault="00CB3186" w:rsidP="0069716D"/>
        </w:tc>
      </w:tr>
      <w:tr w:rsidR="00CB3186" w:rsidRPr="002A733C" w:rsidTr="00CB3186">
        <w:trPr>
          <w:trHeight w:val="288"/>
        </w:trPr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69716D">
            <w:r>
              <w:t xml:space="preserve">Manager </w:t>
            </w:r>
            <w:r w:rsidRPr="00927605">
              <w:t>Initials</w:t>
            </w:r>
            <w:r>
              <w:t xml:space="preserve"> / Dates</w:t>
            </w:r>
          </w:p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69716D"/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69716D"/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69716D"/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186" w:rsidRDefault="00CB3186" w:rsidP="0069716D"/>
        </w:tc>
      </w:tr>
      <w:tr w:rsidR="00CB3186" w:rsidRPr="002A733C" w:rsidTr="00CB3186">
        <w:trPr>
          <w:trHeight w:val="288"/>
        </w:trPr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6F04C8">
            <w:r>
              <w:t>Vice President Initials / Dates</w:t>
            </w:r>
          </w:p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bottom"/>
          </w:tcPr>
          <w:p w:rsidR="00CB3186" w:rsidRDefault="00CB3186" w:rsidP="0069716D"/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69716D"/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B3186" w:rsidRDefault="00CB3186" w:rsidP="0069716D"/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B3186" w:rsidRDefault="00CB3186" w:rsidP="0069716D"/>
        </w:tc>
      </w:tr>
      <w:tr w:rsidR="00CB3186" w:rsidRPr="002A733C" w:rsidTr="00CB3186">
        <w:trPr>
          <w:trHeight w:val="288"/>
        </w:trPr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69716D">
            <w:r>
              <w:t xml:space="preserve">Received by Talent Development                                                                                                                                            </w:t>
            </w:r>
          </w:p>
        </w:tc>
        <w:tc>
          <w:tcPr>
            <w:tcW w:w="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vAlign w:val="bottom"/>
          </w:tcPr>
          <w:p w:rsidR="00CB3186" w:rsidRDefault="00CB3186" w:rsidP="0069716D"/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B3186" w:rsidRDefault="00CB3186" w:rsidP="0069716D"/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B3186" w:rsidRDefault="00CB3186" w:rsidP="0069716D"/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B3186" w:rsidRDefault="00CB3186" w:rsidP="0069716D"/>
        </w:tc>
      </w:tr>
    </w:tbl>
    <w:p w:rsidR="009703B7" w:rsidRDefault="009703B7" w:rsidP="00DB3490">
      <w:pPr>
        <w:jc w:val="center"/>
      </w:pPr>
    </w:p>
    <w:p w:rsidR="00AA6B94" w:rsidRPr="00AA6B94" w:rsidRDefault="00AA6B94" w:rsidP="00AA6B94">
      <w:pPr>
        <w:rPr>
          <w:b/>
          <w:sz w:val="22"/>
        </w:rPr>
      </w:pPr>
      <w:r w:rsidRPr="00AA6B94">
        <w:rPr>
          <w:b/>
          <w:sz w:val="22"/>
        </w:rPr>
        <w:t>----------------------------------------------------------------------------------------------------------------------------------------------------------------------------------------</w:t>
      </w:r>
    </w:p>
    <w:p w:rsidR="00AA6B94" w:rsidRDefault="00AA6B94" w:rsidP="00AA6B94">
      <w:pPr>
        <w:rPr>
          <w:b/>
          <w:color w:val="FF0000"/>
          <w:sz w:val="20"/>
        </w:rPr>
      </w:pPr>
      <w:r w:rsidRPr="00AA6B94">
        <w:rPr>
          <w:b/>
          <w:color w:val="FF0000"/>
          <w:sz w:val="20"/>
        </w:rPr>
        <w:t xml:space="preserve">THIS SECTION </w:t>
      </w:r>
      <w:r w:rsidR="00E77228">
        <w:rPr>
          <w:b/>
          <w:color w:val="FF0000"/>
          <w:sz w:val="20"/>
        </w:rPr>
        <w:t xml:space="preserve">TO BE </w:t>
      </w:r>
      <w:r w:rsidRPr="00AA6B94">
        <w:rPr>
          <w:b/>
          <w:color w:val="FF0000"/>
          <w:sz w:val="20"/>
        </w:rPr>
        <w:t xml:space="preserve">COMPLETED BY VICE PRESIDENT </w:t>
      </w:r>
      <w:r w:rsidRPr="00AA6B94">
        <w:rPr>
          <w:b/>
          <w:color w:val="FF0000"/>
          <w:sz w:val="20"/>
          <w:u w:val="single"/>
        </w:rPr>
        <w:t xml:space="preserve">FOLLOWING </w:t>
      </w:r>
      <w:r w:rsidR="00A12EC0">
        <w:rPr>
          <w:b/>
          <w:color w:val="FF0000"/>
          <w:sz w:val="20"/>
          <w:u w:val="single"/>
        </w:rPr>
        <w:t xml:space="preserve">COMPLETION OF THE DEVELOPMENT CONVERSATION </w:t>
      </w:r>
      <w:r w:rsidR="00A12EC0" w:rsidRPr="00A12EC0">
        <w:rPr>
          <w:b/>
          <w:color w:val="FF0000"/>
          <w:sz w:val="20"/>
        </w:rPr>
        <w:t>BY VP AND/OR SUPERVISOR</w:t>
      </w:r>
      <w:r w:rsidRPr="00AA6B94">
        <w:rPr>
          <w:b/>
          <w:color w:val="FF0000"/>
          <w:sz w:val="20"/>
        </w:rPr>
        <w:t>; SUBMIT RECOMMENDATION IN ADVANCE OF VP/EXECUTIVE MEETING</w:t>
      </w:r>
    </w:p>
    <w:p w:rsidR="00AA6B94" w:rsidRDefault="00AA6B94" w:rsidP="00AA6B94">
      <w:pPr>
        <w:rPr>
          <w:b/>
          <w:color w:val="FF0000"/>
          <w:sz w:val="20"/>
        </w:rPr>
      </w:pPr>
    </w:p>
    <w:p w:rsidR="00E77228" w:rsidRDefault="00AA6B94" w:rsidP="00AA6B94">
      <w:pPr>
        <w:rPr>
          <w:b/>
          <w:sz w:val="20"/>
        </w:rPr>
      </w:pPr>
      <w:r w:rsidRPr="00E77228">
        <w:rPr>
          <w:b/>
          <w:color w:val="FF0000"/>
          <w:sz w:val="20"/>
          <w:u w:val="single"/>
        </w:rPr>
        <w:t>VP:</w:t>
      </w:r>
      <w:r w:rsidR="00E77228">
        <w:rPr>
          <w:b/>
          <w:color w:val="FF0000"/>
          <w:sz w:val="20"/>
          <w:u w:val="single"/>
        </w:rPr>
        <w:t xml:space="preserve"> </w:t>
      </w:r>
      <w:r>
        <w:rPr>
          <w:b/>
          <w:color w:val="FF0000"/>
          <w:sz w:val="20"/>
        </w:rPr>
        <w:t xml:space="preserve"> </w:t>
      </w:r>
      <w:r w:rsidRPr="00E77228">
        <w:rPr>
          <w:b/>
          <w:sz w:val="20"/>
        </w:rPr>
        <w:t xml:space="preserve">It is key that you reference the appropriate Role Overview Sheet </w:t>
      </w:r>
      <w:r w:rsidR="00E77228">
        <w:rPr>
          <w:b/>
          <w:sz w:val="20"/>
        </w:rPr>
        <w:t xml:space="preserve">(PE/SPE) </w:t>
      </w:r>
      <w:r w:rsidRPr="00E77228">
        <w:rPr>
          <w:b/>
          <w:sz w:val="20"/>
        </w:rPr>
        <w:t xml:space="preserve">to make this assessment. In making your recommendation, you </w:t>
      </w:r>
    </w:p>
    <w:p w:rsidR="00AA6B94" w:rsidRPr="00E77228" w:rsidRDefault="00E77228" w:rsidP="00AA6B94">
      <w:pPr>
        <w:rPr>
          <w:b/>
          <w:sz w:val="20"/>
        </w:rPr>
      </w:pPr>
      <w:r>
        <w:rPr>
          <w:b/>
          <w:sz w:val="20"/>
        </w:rPr>
        <w:t xml:space="preserve">        </w:t>
      </w:r>
      <w:proofErr w:type="gramStart"/>
      <w:r w:rsidR="00AA6B94" w:rsidRPr="00E77228">
        <w:rPr>
          <w:b/>
          <w:sz w:val="20"/>
        </w:rPr>
        <w:t>will</w:t>
      </w:r>
      <w:proofErr w:type="gramEnd"/>
      <w:r w:rsidR="00AA6B94" w:rsidRPr="00E77228">
        <w:rPr>
          <w:b/>
          <w:sz w:val="20"/>
        </w:rPr>
        <w:t xml:space="preserve"> carefully consider needed:</w:t>
      </w:r>
    </w:p>
    <w:p w:rsidR="00AA6B94" w:rsidRPr="00E77228" w:rsidRDefault="00AA6B94" w:rsidP="00AA6B94">
      <w:pPr>
        <w:pStyle w:val="ListParagraph"/>
        <w:numPr>
          <w:ilvl w:val="0"/>
          <w:numId w:val="41"/>
        </w:numPr>
        <w:rPr>
          <w:b/>
          <w:sz w:val="20"/>
        </w:rPr>
      </w:pPr>
      <w:r w:rsidRPr="00E77228">
        <w:rPr>
          <w:b/>
          <w:sz w:val="20"/>
        </w:rPr>
        <w:t>Competencies</w:t>
      </w:r>
    </w:p>
    <w:p w:rsidR="00AA6B94" w:rsidRPr="00E77228" w:rsidRDefault="00AA6B94" w:rsidP="00AA6B94">
      <w:pPr>
        <w:pStyle w:val="ListParagraph"/>
        <w:numPr>
          <w:ilvl w:val="0"/>
          <w:numId w:val="41"/>
        </w:numPr>
        <w:rPr>
          <w:b/>
          <w:sz w:val="20"/>
        </w:rPr>
      </w:pPr>
      <w:r w:rsidRPr="00E77228">
        <w:rPr>
          <w:b/>
          <w:sz w:val="20"/>
        </w:rPr>
        <w:t>Experience</w:t>
      </w:r>
    </w:p>
    <w:p w:rsidR="00AA6B94" w:rsidRPr="00E77228" w:rsidRDefault="00AA6B94" w:rsidP="00AA6B94">
      <w:pPr>
        <w:pStyle w:val="ListParagraph"/>
        <w:numPr>
          <w:ilvl w:val="0"/>
          <w:numId w:val="41"/>
        </w:numPr>
        <w:rPr>
          <w:b/>
          <w:sz w:val="20"/>
        </w:rPr>
      </w:pPr>
      <w:r w:rsidRPr="00E77228">
        <w:rPr>
          <w:b/>
          <w:sz w:val="20"/>
        </w:rPr>
        <w:t>Traits &amp; Drivers</w:t>
      </w:r>
    </w:p>
    <w:p w:rsidR="00AA6B94" w:rsidRDefault="00AA6B94" w:rsidP="00DB3490">
      <w:pPr>
        <w:jc w:val="center"/>
      </w:pPr>
    </w:p>
    <w:p w:rsidR="00CB3186" w:rsidRDefault="00CB3186" w:rsidP="00CB3186">
      <w:pPr>
        <w:rPr>
          <w:b/>
        </w:rPr>
      </w:pPr>
      <w:r>
        <w:rPr>
          <w:b/>
          <w:sz w:val="22"/>
          <w:szCs w:val="22"/>
        </w:rPr>
        <w:t xml:space="preserve">  </w:t>
      </w:r>
      <w:r w:rsidRPr="007B4EE7">
        <w:rPr>
          <w:b/>
          <w:sz w:val="22"/>
          <w:szCs w:val="22"/>
        </w:rPr>
        <w:t xml:space="preserve">Promotion Readiness </w:t>
      </w:r>
      <w:r w:rsidR="00AA6B94">
        <w:rPr>
          <w:b/>
          <w:sz w:val="22"/>
          <w:szCs w:val="22"/>
        </w:rPr>
        <w:t>Assessment</w:t>
      </w:r>
      <w:r w:rsidR="00AA6B94">
        <w:rPr>
          <w:b/>
        </w:rPr>
        <w:t xml:space="preserve">    (By </w:t>
      </w:r>
      <w:r>
        <w:rPr>
          <w:b/>
        </w:rPr>
        <w:t>Vice President)</w:t>
      </w:r>
    </w:p>
    <w:tbl>
      <w:tblPr>
        <w:tblStyle w:val="TableGrid"/>
        <w:tblW w:w="13590" w:type="dxa"/>
        <w:tblInd w:w="85" w:type="dxa"/>
        <w:tblLook w:val="04A0" w:firstRow="1" w:lastRow="0" w:firstColumn="1" w:lastColumn="0" w:noHBand="0" w:noVBand="1"/>
      </w:tblPr>
      <w:tblGrid>
        <w:gridCol w:w="1620"/>
        <w:gridCol w:w="1170"/>
        <w:gridCol w:w="1260"/>
        <w:gridCol w:w="1350"/>
        <w:gridCol w:w="3600"/>
        <w:gridCol w:w="4590"/>
      </w:tblGrid>
      <w:tr w:rsidR="00CB3186" w:rsidTr="008605E0">
        <w:tc>
          <w:tcPr>
            <w:tcW w:w="1620" w:type="dxa"/>
            <w:vMerge w:val="restart"/>
            <w:shd w:val="clear" w:color="auto" w:fill="F2F2F2" w:themeFill="background1" w:themeFillShade="F2"/>
          </w:tcPr>
          <w:p w:rsidR="00CB3186" w:rsidRDefault="00CB3186" w:rsidP="008605E0">
            <w:pPr>
              <w:rPr>
                <w:b/>
                <w:sz w:val="18"/>
              </w:rPr>
            </w:pPr>
          </w:p>
          <w:p w:rsidR="00CB3186" w:rsidRDefault="00CB3186" w:rsidP="008605E0">
            <w:pPr>
              <w:rPr>
                <w:b/>
                <w:sz w:val="18"/>
              </w:rPr>
            </w:pPr>
          </w:p>
          <w:p w:rsidR="00CB3186" w:rsidRDefault="00CB3186" w:rsidP="008605E0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Level of</w:t>
            </w:r>
          </w:p>
          <w:p w:rsidR="00CB3186" w:rsidRPr="00F6330E" w:rsidRDefault="00CB3186" w:rsidP="008605E0">
            <w:pPr>
              <w:rPr>
                <w:b/>
                <w:sz w:val="18"/>
              </w:rPr>
            </w:pPr>
            <w:r w:rsidRPr="00F6330E">
              <w:rPr>
                <w:b/>
                <w:sz w:val="18"/>
              </w:rPr>
              <w:t xml:space="preserve">Readiness </w:t>
            </w:r>
          </w:p>
        </w:tc>
        <w:tc>
          <w:tcPr>
            <w:tcW w:w="1170" w:type="dxa"/>
            <w:shd w:val="clear" w:color="auto" w:fill="F2F2F2" w:themeFill="background1" w:themeFillShade="F2"/>
          </w:tcPr>
          <w:p w:rsidR="00CB3186" w:rsidRDefault="00CB3186" w:rsidP="008605E0">
            <w:pPr>
              <w:jc w:val="center"/>
              <w:rPr>
                <w:b/>
              </w:rPr>
            </w:pPr>
            <w:r>
              <w:rPr>
                <w:b/>
              </w:rPr>
              <w:t>Not Ready</w:t>
            </w:r>
          </w:p>
        </w:tc>
        <w:tc>
          <w:tcPr>
            <w:tcW w:w="1260" w:type="dxa"/>
            <w:shd w:val="clear" w:color="auto" w:fill="F2F2F2" w:themeFill="background1" w:themeFillShade="F2"/>
          </w:tcPr>
          <w:p w:rsidR="00CB3186" w:rsidRDefault="00CB3186" w:rsidP="008605E0">
            <w:pPr>
              <w:jc w:val="center"/>
              <w:rPr>
                <w:b/>
              </w:rPr>
            </w:pPr>
            <w:r>
              <w:rPr>
                <w:b/>
              </w:rPr>
              <w:t>Close</w:t>
            </w:r>
          </w:p>
          <w:p w:rsidR="00CB3186" w:rsidRPr="00F6330E" w:rsidRDefault="00CB3186" w:rsidP="008605E0">
            <w:pPr>
              <w:jc w:val="center"/>
              <w:rPr>
                <w:i/>
              </w:rPr>
            </w:pPr>
            <w:r w:rsidRPr="00F6330E">
              <w:rPr>
                <w:i/>
              </w:rPr>
              <w:t>(Re-evaluate in 3-6 months)</w:t>
            </w:r>
          </w:p>
        </w:tc>
        <w:tc>
          <w:tcPr>
            <w:tcW w:w="1350" w:type="dxa"/>
            <w:tcBorders>
              <w:right w:val="single" w:sz="48" w:space="0" w:color="auto"/>
            </w:tcBorders>
            <w:shd w:val="clear" w:color="auto" w:fill="F2F2F2" w:themeFill="background1" w:themeFillShade="F2"/>
          </w:tcPr>
          <w:p w:rsidR="00CB3186" w:rsidRDefault="00CB3186" w:rsidP="008605E0">
            <w:pPr>
              <w:jc w:val="center"/>
              <w:rPr>
                <w:b/>
              </w:rPr>
            </w:pPr>
            <w:r>
              <w:rPr>
                <w:b/>
              </w:rPr>
              <w:t xml:space="preserve">Ready Now </w:t>
            </w:r>
          </w:p>
          <w:p w:rsidR="00CB3186" w:rsidRDefault="00CB3186" w:rsidP="008605E0">
            <w:pPr>
              <w:jc w:val="center"/>
              <w:rPr>
                <w:b/>
              </w:rPr>
            </w:pPr>
            <w:r>
              <w:rPr>
                <w:b/>
              </w:rPr>
              <w:t>or Very Soon</w:t>
            </w:r>
          </w:p>
        </w:tc>
        <w:tc>
          <w:tcPr>
            <w:tcW w:w="3600" w:type="dxa"/>
            <w:tcBorders>
              <w:left w:val="single" w:sz="48" w:space="0" w:color="auto"/>
            </w:tcBorders>
            <w:shd w:val="clear" w:color="auto" w:fill="F2F2F2" w:themeFill="background1" w:themeFillShade="F2"/>
          </w:tcPr>
          <w:p w:rsidR="00CB3186" w:rsidRDefault="00CB3186" w:rsidP="008605E0">
            <w:pPr>
              <w:jc w:val="center"/>
              <w:rPr>
                <w:b/>
                <w:sz w:val="20"/>
              </w:rPr>
            </w:pPr>
          </w:p>
          <w:p w:rsidR="00CB3186" w:rsidRDefault="00CB3186" w:rsidP="008605E0">
            <w:pPr>
              <w:jc w:val="center"/>
              <w:rPr>
                <w:b/>
              </w:rPr>
            </w:pPr>
            <w:r w:rsidRPr="0088690B">
              <w:rPr>
                <w:b/>
                <w:sz w:val="18"/>
              </w:rPr>
              <w:t>If “Ready Now / Soon”, Recommended Role</w:t>
            </w:r>
          </w:p>
        </w:tc>
        <w:tc>
          <w:tcPr>
            <w:tcW w:w="4590" w:type="dxa"/>
            <w:tcBorders>
              <w:left w:val="single" w:sz="48" w:space="0" w:color="auto"/>
            </w:tcBorders>
            <w:shd w:val="clear" w:color="auto" w:fill="F2F2F2" w:themeFill="background1" w:themeFillShade="F2"/>
          </w:tcPr>
          <w:p w:rsidR="00CB3186" w:rsidRDefault="00CB3186" w:rsidP="008605E0">
            <w:pPr>
              <w:jc w:val="center"/>
              <w:rPr>
                <w:b/>
                <w:sz w:val="20"/>
              </w:rPr>
            </w:pPr>
          </w:p>
          <w:p w:rsidR="00CB3186" w:rsidRDefault="00CB3186" w:rsidP="008605E0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Notes</w:t>
            </w:r>
          </w:p>
        </w:tc>
      </w:tr>
      <w:tr w:rsidR="00CB3186" w:rsidTr="008605E0">
        <w:tc>
          <w:tcPr>
            <w:tcW w:w="1620" w:type="dxa"/>
            <w:vMerge/>
            <w:shd w:val="clear" w:color="auto" w:fill="F2F2F2" w:themeFill="background1" w:themeFillShade="F2"/>
          </w:tcPr>
          <w:p w:rsidR="00CB3186" w:rsidRPr="00F6330E" w:rsidRDefault="00CB3186" w:rsidP="008605E0">
            <w:pPr>
              <w:rPr>
                <w:b/>
                <w:sz w:val="18"/>
              </w:rPr>
            </w:pPr>
          </w:p>
        </w:tc>
        <w:tc>
          <w:tcPr>
            <w:tcW w:w="1170" w:type="dxa"/>
            <w:shd w:val="clear" w:color="auto" w:fill="FFFFFF" w:themeFill="background1"/>
          </w:tcPr>
          <w:p w:rsidR="00CB3186" w:rsidRPr="000E5673" w:rsidRDefault="00CB3186" w:rsidP="008605E0">
            <w:pPr>
              <w:rPr>
                <w:b/>
                <w:sz w:val="20"/>
              </w:rPr>
            </w:pPr>
          </w:p>
          <w:p w:rsidR="00CB3186" w:rsidRPr="000E5673" w:rsidRDefault="00CB3186" w:rsidP="008605E0">
            <w:pPr>
              <w:rPr>
                <w:b/>
                <w:sz w:val="20"/>
              </w:rPr>
            </w:pPr>
          </w:p>
        </w:tc>
        <w:tc>
          <w:tcPr>
            <w:tcW w:w="1260" w:type="dxa"/>
            <w:shd w:val="clear" w:color="auto" w:fill="FFFFFF" w:themeFill="background1"/>
          </w:tcPr>
          <w:p w:rsidR="00CB3186" w:rsidRPr="000E5673" w:rsidRDefault="00CB3186" w:rsidP="008605E0">
            <w:pPr>
              <w:rPr>
                <w:b/>
                <w:sz w:val="20"/>
              </w:rPr>
            </w:pPr>
          </w:p>
        </w:tc>
        <w:tc>
          <w:tcPr>
            <w:tcW w:w="1350" w:type="dxa"/>
            <w:tcBorders>
              <w:right w:val="single" w:sz="48" w:space="0" w:color="auto"/>
            </w:tcBorders>
            <w:shd w:val="clear" w:color="auto" w:fill="FFFFFF" w:themeFill="background1"/>
          </w:tcPr>
          <w:p w:rsidR="00CB3186" w:rsidRPr="000E5673" w:rsidRDefault="00CB3186" w:rsidP="008605E0">
            <w:pPr>
              <w:rPr>
                <w:b/>
                <w:sz w:val="20"/>
              </w:rPr>
            </w:pPr>
          </w:p>
        </w:tc>
        <w:tc>
          <w:tcPr>
            <w:tcW w:w="3600" w:type="dxa"/>
            <w:tcBorders>
              <w:left w:val="single" w:sz="48" w:space="0" w:color="auto"/>
            </w:tcBorders>
            <w:shd w:val="clear" w:color="auto" w:fill="FFFFFF" w:themeFill="background1"/>
          </w:tcPr>
          <w:p w:rsidR="00CB3186" w:rsidRPr="000E5673" w:rsidRDefault="00CB3186" w:rsidP="008605E0">
            <w:pPr>
              <w:rPr>
                <w:b/>
                <w:sz w:val="20"/>
              </w:rPr>
            </w:pPr>
          </w:p>
        </w:tc>
        <w:tc>
          <w:tcPr>
            <w:tcW w:w="4590" w:type="dxa"/>
            <w:tcBorders>
              <w:left w:val="single" w:sz="48" w:space="0" w:color="auto"/>
            </w:tcBorders>
            <w:shd w:val="clear" w:color="auto" w:fill="FFFFFF" w:themeFill="background1"/>
          </w:tcPr>
          <w:p w:rsidR="00CB3186" w:rsidRPr="000E5673" w:rsidRDefault="00CB3186" w:rsidP="008605E0">
            <w:pPr>
              <w:rPr>
                <w:b/>
                <w:sz w:val="20"/>
              </w:rPr>
            </w:pPr>
          </w:p>
        </w:tc>
      </w:tr>
    </w:tbl>
    <w:p w:rsidR="00CB3186" w:rsidRDefault="00CB3186" w:rsidP="00CB3186">
      <w:pPr>
        <w:rPr>
          <w:b/>
        </w:rPr>
      </w:pPr>
    </w:p>
    <w:p w:rsidR="00CB3186" w:rsidRPr="00DB3490" w:rsidRDefault="00CB3186" w:rsidP="00DB3490">
      <w:pPr>
        <w:jc w:val="center"/>
      </w:pPr>
    </w:p>
    <w:sectPr w:rsidR="00CB3186" w:rsidRPr="00DB3490" w:rsidSect="00205289">
      <w:headerReference w:type="default" r:id="rId9"/>
      <w:footerReference w:type="default" r:id="rId10"/>
      <w:footerReference w:type="first" r:id="rId11"/>
      <w:pgSz w:w="15840" w:h="12240" w:orient="landscape"/>
      <w:pgMar w:top="720" w:right="1080" w:bottom="720" w:left="1080" w:header="720" w:footer="43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35AC" w:rsidRDefault="002835AC" w:rsidP="002835AC">
      <w:pPr>
        <w:spacing w:before="0"/>
      </w:pPr>
      <w:r>
        <w:separator/>
      </w:r>
    </w:p>
  </w:endnote>
  <w:endnote w:type="continuationSeparator" w:id="0">
    <w:p w:rsidR="002835AC" w:rsidRDefault="002835AC" w:rsidP="002835AC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88881193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2835AC" w:rsidRDefault="002835AC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16B0F" w:rsidRPr="00416B0F">
          <w:rPr>
            <w:b/>
            <w:bCs/>
            <w:noProof/>
          </w:rPr>
          <w:t>3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:rsidR="002835AC" w:rsidRDefault="002835AC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42300509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205289" w:rsidRDefault="00205289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16B0F" w:rsidRPr="00416B0F">
          <w:rPr>
            <w:b/>
            <w:bCs/>
            <w:noProof/>
          </w:rPr>
          <w:t>1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:rsidR="00205289" w:rsidRDefault="0020528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35AC" w:rsidRDefault="002835AC" w:rsidP="002835AC">
      <w:pPr>
        <w:spacing w:before="0"/>
      </w:pPr>
      <w:r>
        <w:separator/>
      </w:r>
    </w:p>
  </w:footnote>
  <w:footnote w:type="continuationSeparator" w:id="0">
    <w:p w:rsidR="002835AC" w:rsidRDefault="002835AC" w:rsidP="002835AC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53A1" w:rsidRDefault="00B953A1">
    <w:pPr>
      <w:pStyle w:val="Header"/>
    </w:pPr>
    <w:r w:rsidRPr="00B953A1">
      <w:rPr>
        <w:b/>
        <w:color w:val="000000" w:themeColor="text1"/>
        <w:sz w:val="18"/>
        <w:szCs w:val="18"/>
      </w:rPr>
      <w:t>Employee Name:</w:t>
    </w:r>
    <w:r w:rsidRPr="00B953A1">
      <w:rPr>
        <w:color w:val="000000" w:themeColor="text1"/>
      </w:rPr>
      <w:t xml:space="preserve"> </w:t>
    </w:r>
    <w:r>
      <w:t>_________________________________________________</w:t>
    </w:r>
  </w:p>
  <w:p w:rsidR="00B953A1" w:rsidRDefault="00B953A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5792DCC"/>
    <w:multiLevelType w:val="hybridMultilevel"/>
    <w:tmpl w:val="61EACA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5F66DE3"/>
    <w:multiLevelType w:val="hybridMultilevel"/>
    <w:tmpl w:val="F4D6728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08B37E13"/>
    <w:multiLevelType w:val="hybridMultilevel"/>
    <w:tmpl w:val="CF9040E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0B0D281F"/>
    <w:multiLevelType w:val="hybridMultilevel"/>
    <w:tmpl w:val="64C0AA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C141A7A"/>
    <w:multiLevelType w:val="hybridMultilevel"/>
    <w:tmpl w:val="DE8C2FD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6D77706"/>
    <w:multiLevelType w:val="hybridMultilevel"/>
    <w:tmpl w:val="08226CB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7F41247"/>
    <w:multiLevelType w:val="hybridMultilevel"/>
    <w:tmpl w:val="9112D1E0"/>
    <w:lvl w:ilvl="0" w:tplc="55CE38B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6D15426"/>
    <w:multiLevelType w:val="hybridMultilevel"/>
    <w:tmpl w:val="E1366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E2237D"/>
    <w:multiLevelType w:val="hybridMultilevel"/>
    <w:tmpl w:val="FA6E0C42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9" w15:restartNumberingAfterBreak="0">
    <w:nsid w:val="37DE0622"/>
    <w:multiLevelType w:val="hybridMultilevel"/>
    <w:tmpl w:val="B75E0590"/>
    <w:lvl w:ilvl="0" w:tplc="947E3CFA">
      <w:start w:val="1"/>
      <w:numFmt w:val="decimal"/>
      <w:lvlText w:val="%1."/>
      <w:lvlJc w:val="left"/>
      <w:pPr>
        <w:ind w:left="720" w:hanging="360"/>
      </w:pPr>
      <w:rPr>
        <w:rFonts w:eastAsia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E16FA9"/>
    <w:multiLevelType w:val="hybridMultilevel"/>
    <w:tmpl w:val="B84CA974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B3943B7"/>
    <w:multiLevelType w:val="hybridMultilevel"/>
    <w:tmpl w:val="2D349F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EA7335"/>
    <w:multiLevelType w:val="hybridMultilevel"/>
    <w:tmpl w:val="68004C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F9637E"/>
    <w:multiLevelType w:val="hybridMultilevel"/>
    <w:tmpl w:val="8F5E89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A82FDF"/>
    <w:multiLevelType w:val="hybridMultilevel"/>
    <w:tmpl w:val="A968A1E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1F51FD8"/>
    <w:multiLevelType w:val="hybridMultilevel"/>
    <w:tmpl w:val="170EFC42"/>
    <w:lvl w:ilvl="0" w:tplc="CAC6A48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i w:val="0"/>
        <w:sz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2D708F"/>
    <w:multiLevelType w:val="hybridMultilevel"/>
    <w:tmpl w:val="FAD0B7CC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AC9436E"/>
    <w:multiLevelType w:val="hybridMultilevel"/>
    <w:tmpl w:val="4FE68AD2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B0A7C23"/>
    <w:multiLevelType w:val="hybridMultilevel"/>
    <w:tmpl w:val="2A4A9E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CDA045C"/>
    <w:multiLevelType w:val="hybridMultilevel"/>
    <w:tmpl w:val="CA26C118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E7D5945"/>
    <w:multiLevelType w:val="hybridMultilevel"/>
    <w:tmpl w:val="EC4CE06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C22034"/>
    <w:multiLevelType w:val="hybridMultilevel"/>
    <w:tmpl w:val="26CE064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0DF1728"/>
    <w:multiLevelType w:val="hybridMultilevel"/>
    <w:tmpl w:val="2B8E3E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22E5CC8"/>
    <w:multiLevelType w:val="hybridMultilevel"/>
    <w:tmpl w:val="53A8BF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2E35C2B"/>
    <w:multiLevelType w:val="hybridMultilevel"/>
    <w:tmpl w:val="62CA59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4A73730"/>
    <w:multiLevelType w:val="hybridMultilevel"/>
    <w:tmpl w:val="C9C8759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95F3F09"/>
    <w:multiLevelType w:val="hybridMultilevel"/>
    <w:tmpl w:val="A5540800"/>
    <w:lvl w:ilvl="0" w:tplc="DFC64F0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i w:val="0"/>
        <w:sz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9AE79AA"/>
    <w:multiLevelType w:val="hybridMultilevel"/>
    <w:tmpl w:val="943AD9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C8778F"/>
    <w:multiLevelType w:val="hybridMultilevel"/>
    <w:tmpl w:val="AB00BD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9E0519"/>
    <w:multiLevelType w:val="hybridMultilevel"/>
    <w:tmpl w:val="758632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B2C1DFE"/>
    <w:multiLevelType w:val="hybridMultilevel"/>
    <w:tmpl w:val="B4466CA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3"/>
  </w:num>
  <w:num w:numId="12">
    <w:abstractNumId w:val="37"/>
  </w:num>
  <w:num w:numId="13">
    <w:abstractNumId w:val="32"/>
  </w:num>
  <w:num w:numId="14">
    <w:abstractNumId w:val="22"/>
  </w:num>
  <w:num w:numId="15">
    <w:abstractNumId w:val="18"/>
  </w:num>
  <w:num w:numId="16">
    <w:abstractNumId w:val="38"/>
  </w:num>
  <w:num w:numId="17">
    <w:abstractNumId w:val="10"/>
  </w:num>
  <w:num w:numId="18">
    <w:abstractNumId w:val="19"/>
  </w:num>
  <w:num w:numId="19">
    <w:abstractNumId w:val="20"/>
  </w:num>
  <w:num w:numId="20">
    <w:abstractNumId w:val="30"/>
  </w:num>
  <w:num w:numId="21">
    <w:abstractNumId w:val="23"/>
  </w:num>
  <w:num w:numId="22">
    <w:abstractNumId w:val="11"/>
  </w:num>
  <w:num w:numId="23">
    <w:abstractNumId w:val="29"/>
  </w:num>
  <w:num w:numId="24">
    <w:abstractNumId w:val="16"/>
  </w:num>
  <w:num w:numId="25">
    <w:abstractNumId w:val="14"/>
  </w:num>
  <w:num w:numId="26">
    <w:abstractNumId w:val="28"/>
  </w:num>
  <w:num w:numId="27">
    <w:abstractNumId w:val="40"/>
  </w:num>
  <w:num w:numId="28">
    <w:abstractNumId w:val="21"/>
  </w:num>
  <w:num w:numId="29">
    <w:abstractNumId w:val="26"/>
  </w:num>
  <w:num w:numId="30">
    <w:abstractNumId w:val="27"/>
  </w:num>
  <w:num w:numId="31">
    <w:abstractNumId w:val="25"/>
  </w:num>
  <w:num w:numId="32">
    <w:abstractNumId w:val="36"/>
  </w:num>
  <w:num w:numId="33">
    <w:abstractNumId w:val="39"/>
  </w:num>
  <w:num w:numId="34">
    <w:abstractNumId w:val="24"/>
  </w:num>
  <w:num w:numId="35">
    <w:abstractNumId w:val="31"/>
  </w:num>
  <w:num w:numId="36">
    <w:abstractNumId w:val="34"/>
  </w:num>
  <w:num w:numId="37">
    <w:abstractNumId w:val="17"/>
  </w:num>
  <w:num w:numId="38">
    <w:abstractNumId w:val="12"/>
  </w:num>
  <w:num w:numId="39">
    <w:abstractNumId w:val="33"/>
  </w:num>
  <w:num w:numId="40">
    <w:abstractNumId w:val="15"/>
  </w:num>
  <w:num w:numId="41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0A9B"/>
    <w:rsid w:val="000071F7"/>
    <w:rsid w:val="00027384"/>
    <w:rsid w:val="0002798A"/>
    <w:rsid w:val="000615CF"/>
    <w:rsid w:val="00083002"/>
    <w:rsid w:val="00085AF9"/>
    <w:rsid w:val="00087B85"/>
    <w:rsid w:val="00087FC1"/>
    <w:rsid w:val="000955DC"/>
    <w:rsid w:val="000A01F1"/>
    <w:rsid w:val="000C1163"/>
    <w:rsid w:val="000D2539"/>
    <w:rsid w:val="000D4485"/>
    <w:rsid w:val="000E063F"/>
    <w:rsid w:val="000E5673"/>
    <w:rsid w:val="000F2528"/>
    <w:rsid w:val="000F2DF4"/>
    <w:rsid w:val="000F6783"/>
    <w:rsid w:val="000F6912"/>
    <w:rsid w:val="00100D93"/>
    <w:rsid w:val="00101CD9"/>
    <w:rsid w:val="0010291F"/>
    <w:rsid w:val="001059A0"/>
    <w:rsid w:val="00120C95"/>
    <w:rsid w:val="001238C6"/>
    <w:rsid w:val="00132FDD"/>
    <w:rsid w:val="00134866"/>
    <w:rsid w:val="00134ACB"/>
    <w:rsid w:val="0013688C"/>
    <w:rsid w:val="0014663E"/>
    <w:rsid w:val="00146A86"/>
    <w:rsid w:val="0015212C"/>
    <w:rsid w:val="001578C2"/>
    <w:rsid w:val="00163159"/>
    <w:rsid w:val="00180664"/>
    <w:rsid w:val="00185BA5"/>
    <w:rsid w:val="00195009"/>
    <w:rsid w:val="0019779B"/>
    <w:rsid w:val="001B2A11"/>
    <w:rsid w:val="001B41F5"/>
    <w:rsid w:val="001B6240"/>
    <w:rsid w:val="001C1079"/>
    <w:rsid w:val="001C4499"/>
    <w:rsid w:val="001C5EA5"/>
    <w:rsid w:val="001D05F4"/>
    <w:rsid w:val="001D37E1"/>
    <w:rsid w:val="001D63D5"/>
    <w:rsid w:val="001D6DBF"/>
    <w:rsid w:val="00205289"/>
    <w:rsid w:val="00212276"/>
    <w:rsid w:val="002219F3"/>
    <w:rsid w:val="00221DB4"/>
    <w:rsid w:val="002471B2"/>
    <w:rsid w:val="00250014"/>
    <w:rsid w:val="00254D4B"/>
    <w:rsid w:val="0026720C"/>
    <w:rsid w:val="00267FD0"/>
    <w:rsid w:val="00272131"/>
    <w:rsid w:val="00275BB5"/>
    <w:rsid w:val="00282DB4"/>
    <w:rsid w:val="002835AC"/>
    <w:rsid w:val="002844D6"/>
    <w:rsid w:val="0028653E"/>
    <w:rsid w:val="00286F6A"/>
    <w:rsid w:val="00291C8C"/>
    <w:rsid w:val="002A1ECE"/>
    <w:rsid w:val="002A2510"/>
    <w:rsid w:val="002A3555"/>
    <w:rsid w:val="002A37AD"/>
    <w:rsid w:val="002A733C"/>
    <w:rsid w:val="002B4D1D"/>
    <w:rsid w:val="002C10B1"/>
    <w:rsid w:val="002C37F8"/>
    <w:rsid w:val="002C4EB0"/>
    <w:rsid w:val="002C6409"/>
    <w:rsid w:val="002C6E4D"/>
    <w:rsid w:val="002D222A"/>
    <w:rsid w:val="002D486E"/>
    <w:rsid w:val="002D7967"/>
    <w:rsid w:val="002E0277"/>
    <w:rsid w:val="002E4A88"/>
    <w:rsid w:val="002E7902"/>
    <w:rsid w:val="002F4407"/>
    <w:rsid w:val="003076FD"/>
    <w:rsid w:val="00315F62"/>
    <w:rsid w:val="00317005"/>
    <w:rsid w:val="003348D6"/>
    <w:rsid w:val="00335259"/>
    <w:rsid w:val="00376965"/>
    <w:rsid w:val="00382297"/>
    <w:rsid w:val="00391C6D"/>
    <w:rsid w:val="003929F1"/>
    <w:rsid w:val="003A1B63"/>
    <w:rsid w:val="003A41A1"/>
    <w:rsid w:val="003B2326"/>
    <w:rsid w:val="003B502B"/>
    <w:rsid w:val="003C4384"/>
    <w:rsid w:val="003E2B37"/>
    <w:rsid w:val="003E3669"/>
    <w:rsid w:val="003F1D46"/>
    <w:rsid w:val="00400CF3"/>
    <w:rsid w:val="00406B5A"/>
    <w:rsid w:val="0041661C"/>
    <w:rsid w:val="00416B0F"/>
    <w:rsid w:val="00417C12"/>
    <w:rsid w:val="00427E35"/>
    <w:rsid w:val="004301E6"/>
    <w:rsid w:val="00437ED0"/>
    <w:rsid w:val="00440CD8"/>
    <w:rsid w:val="00441533"/>
    <w:rsid w:val="00443837"/>
    <w:rsid w:val="00446D68"/>
    <w:rsid w:val="00447A79"/>
    <w:rsid w:val="004501CB"/>
    <w:rsid w:val="0045047C"/>
    <w:rsid w:val="00450F66"/>
    <w:rsid w:val="00454DBB"/>
    <w:rsid w:val="00461739"/>
    <w:rsid w:val="00461CB1"/>
    <w:rsid w:val="00464B05"/>
    <w:rsid w:val="00467865"/>
    <w:rsid w:val="00473930"/>
    <w:rsid w:val="0047397F"/>
    <w:rsid w:val="0048685F"/>
    <w:rsid w:val="00490E8F"/>
    <w:rsid w:val="00495F0A"/>
    <w:rsid w:val="0049664C"/>
    <w:rsid w:val="004A02C9"/>
    <w:rsid w:val="004A1437"/>
    <w:rsid w:val="004A4198"/>
    <w:rsid w:val="004A54EA"/>
    <w:rsid w:val="004B0578"/>
    <w:rsid w:val="004B1269"/>
    <w:rsid w:val="004C2FEE"/>
    <w:rsid w:val="004D281F"/>
    <w:rsid w:val="004D365A"/>
    <w:rsid w:val="004D6263"/>
    <w:rsid w:val="004D6682"/>
    <w:rsid w:val="004E34C6"/>
    <w:rsid w:val="004F4953"/>
    <w:rsid w:val="004F62AD"/>
    <w:rsid w:val="004F6AEE"/>
    <w:rsid w:val="005019CE"/>
    <w:rsid w:val="00501AE8"/>
    <w:rsid w:val="00504B65"/>
    <w:rsid w:val="005114CE"/>
    <w:rsid w:val="005203FB"/>
    <w:rsid w:val="0052122B"/>
    <w:rsid w:val="00525C55"/>
    <w:rsid w:val="00534624"/>
    <w:rsid w:val="00542885"/>
    <w:rsid w:val="0054785A"/>
    <w:rsid w:val="005557F6"/>
    <w:rsid w:val="00563778"/>
    <w:rsid w:val="00584C51"/>
    <w:rsid w:val="00591337"/>
    <w:rsid w:val="00591FEE"/>
    <w:rsid w:val="00592B7A"/>
    <w:rsid w:val="0059454F"/>
    <w:rsid w:val="005B1B0D"/>
    <w:rsid w:val="005B4AE2"/>
    <w:rsid w:val="005C3D49"/>
    <w:rsid w:val="005D04E1"/>
    <w:rsid w:val="005D13DB"/>
    <w:rsid w:val="005D2BF2"/>
    <w:rsid w:val="005D7464"/>
    <w:rsid w:val="005E63CC"/>
    <w:rsid w:val="005F2A91"/>
    <w:rsid w:val="005F6E87"/>
    <w:rsid w:val="0060112E"/>
    <w:rsid w:val="006016E2"/>
    <w:rsid w:val="00605979"/>
    <w:rsid w:val="00611D4E"/>
    <w:rsid w:val="00613129"/>
    <w:rsid w:val="00613458"/>
    <w:rsid w:val="00615BAE"/>
    <w:rsid w:val="00617C65"/>
    <w:rsid w:val="00631625"/>
    <w:rsid w:val="006317FD"/>
    <w:rsid w:val="00631FE7"/>
    <w:rsid w:val="006325BA"/>
    <w:rsid w:val="00634F9A"/>
    <w:rsid w:val="00645F00"/>
    <w:rsid w:val="00655E77"/>
    <w:rsid w:val="00657B40"/>
    <w:rsid w:val="0066073F"/>
    <w:rsid w:val="00662662"/>
    <w:rsid w:val="00663603"/>
    <w:rsid w:val="0067214A"/>
    <w:rsid w:val="00673A58"/>
    <w:rsid w:val="00682C69"/>
    <w:rsid w:val="006A192E"/>
    <w:rsid w:val="006B5B21"/>
    <w:rsid w:val="006C3E1C"/>
    <w:rsid w:val="006D020F"/>
    <w:rsid w:val="006D2635"/>
    <w:rsid w:val="006D779C"/>
    <w:rsid w:val="006E4F63"/>
    <w:rsid w:val="006E729E"/>
    <w:rsid w:val="006F04C8"/>
    <w:rsid w:val="006F6528"/>
    <w:rsid w:val="0070392A"/>
    <w:rsid w:val="00712449"/>
    <w:rsid w:val="00717155"/>
    <w:rsid w:val="007229D0"/>
    <w:rsid w:val="00725EF1"/>
    <w:rsid w:val="00741A68"/>
    <w:rsid w:val="0074235D"/>
    <w:rsid w:val="007522F6"/>
    <w:rsid w:val="007602AC"/>
    <w:rsid w:val="00774B67"/>
    <w:rsid w:val="007761FF"/>
    <w:rsid w:val="00783B69"/>
    <w:rsid w:val="00793AC6"/>
    <w:rsid w:val="007A3D3D"/>
    <w:rsid w:val="007A69F2"/>
    <w:rsid w:val="007A71DE"/>
    <w:rsid w:val="007B0B34"/>
    <w:rsid w:val="007B199B"/>
    <w:rsid w:val="007B1C06"/>
    <w:rsid w:val="007B4EE7"/>
    <w:rsid w:val="007B6119"/>
    <w:rsid w:val="007C1382"/>
    <w:rsid w:val="007C1DA0"/>
    <w:rsid w:val="007D4454"/>
    <w:rsid w:val="007D44AB"/>
    <w:rsid w:val="007D6DFC"/>
    <w:rsid w:val="007E2A15"/>
    <w:rsid w:val="007E48C4"/>
    <w:rsid w:val="007E4E85"/>
    <w:rsid w:val="007E56C4"/>
    <w:rsid w:val="007F3AEC"/>
    <w:rsid w:val="00803E05"/>
    <w:rsid w:val="00804408"/>
    <w:rsid w:val="00805068"/>
    <w:rsid w:val="00807573"/>
    <w:rsid w:val="008107D6"/>
    <w:rsid w:val="00813C7A"/>
    <w:rsid w:val="00841645"/>
    <w:rsid w:val="00852EC6"/>
    <w:rsid w:val="00857288"/>
    <w:rsid w:val="008641FF"/>
    <w:rsid w:val="0088690B"/>
    <w:rsid w:val="00886DB0"/>
    <w:rsid w:val="0088782D"/>
    <w:rsid w:val="00895B42"/>
    <w:rsid w:val="008A0543"/>
    <w:rsid w:val="008B087F"/>
    <w:rsid w:val="008B1F5C"/>
    <w:rsid w:val="008B24BB"/>
    <w:rsid w:val="008B57DD"/>
    <w:rsid w:val="008B7081"/>
    <w:rsid w:val="008D40FF"/>
    <w:rsid w:val="008D57B2"/>
    <w:rsid w:val="008F2CBE"/>
    <w:rsid w:val="00902964"/>
    <w:rsid w:val="009126F8"/>
    <w:rsid w:val="00916518"/>
    <w:rsid w:val="00927605"/>
    <w:rsid w:val="009412AD"/>
    <w:rsid w:val="0094790F"/>
    <w:rsid w:val="009516C7"/>
    <w:rsid w:val="009662C2"/>
    <w:rsid w:val="00966B90"/>
    <w:rsid w:val="009703B7"/>
    <w:rsid w:val="009737B7"/>
    <w:rsid w:val="009802C4"/>
    <w:rsid w:val="0098173E"/>
    <w:rsid w:val="009870DF"/>
    <w:rsid w:val="0099419E"/>
    <w:rsid w:val="00997109"/>
    <w:rsid w:val="009973A4"/>
    <w:rsid w:val="009976D9"/>
    <w:rsid w:val="00997A3E"/>
    <w:rsid w:val="009A4EA3"/>
    <w:rsid w:val="009A55DC"/>
    <w:rsid w:val="009B0A9B"/>
    <w:rsid w:val="009B4C9B"/>
    <w:rsid w:val="009C220D"/>
    <w:rsid w:val="009D70FB"/>
    <w:rsid w:val="00A05747"/>
    <w:rsid w:val="00A12EC0"/>
    <w:rsid w:val="00A13050"/>
    <w:rsid w:val="00A149E2"/>
    <w:rsid w:val="00A178AA"/>
    <w:rsid w:val="00A211B2"/>
    <w:rsid w:val="00A26D52"/>
    <w:rsid w:val="00A2727E"/>
    <w:rsid w:val="00A343B6"/>
    <w:rsid w:val="00A35524"/>
    <w:rsid w:val="00A4006A"/>
    <w:rsid w:val="00A4696A"/>
    <w:rsid w:val="00A530AF"/>
    <w:rsid w:val="00A74F99"/>
    <w:rsid w:val="00A82BA3"/>
    <w:rsid w:val="00A85D3C"/>
    <w:rsid w:val="00A94ACC"/>
    <w:rsid w:val="00AA6B94"/>
    <w:rsid w:val="00AC118C"/>
    <w:rsid w:val="00AC7E69"/>
    <w:rsid w:val="00AD0DEB"/>
    <w:rsid w:val="00AE6FA4"/>
    <w:rsid w:val="00AF41DD"/>
    <w:rsid w:val="00AF629D"/>
    <w:rsid w:val="00B01325"/>
    <w:rsid w:val="00B03907"/>
    <w:rsid w:val="00B062F8"/>
    <w:rsid w:val="00B11811"/>
    <w:rsid w:val="00B2488F"/>
    <w:rsid w:val="00B27C34"/>
    <w:rsid w:val="00B311E1"/>
    <w:rsid w:val="00B464BC"/>
    <w:rsid w:val="00B4735C"/>
    <w:rsid w:val="00B57403"/>
    <w:rsid w:val="00B60C88"/>
    <w:rsid w:val="00B65E62"/>
    <w:rsid w:val="00B705E7"/>
    <w:rsid w:val="00B90EC2"/>
    <w:rsid w:val="00B92F3E"/>
    <w:rsid w:val="00B953A1"/>
    <w:rsid w:val="00B95B78"/>
    <w:rsid w:val="00BA268F"/>
    <w:rsid w:val="00BA2E88"/>
    <w:rsid w:val="00BA6F64"/>
    <w:rsid w:val="00BB4EAF"/>
    <w:rsid w:val="00BB7466"/>
    <w:rsid w:val="00BB7E0A"/>
    <w:rsid w:val="00BE7CD1"/>
    <w:rsid w:val="00BF20A0"/>
    <w:rsid w:val="00BF6414"/>
    <w:rsid w:val="00C079CA"/>
    <w:rsid w:val="00C11452"/>
    <w:rsid w:val="00C2285A"/>
    <w:rsid w:val="00C30F6B"/>
    <w:rsid w:val="00C37D5A"/>
    <w:rsid w:val="00C5330F"/>
    <w:rsid w:val="00C53857"/>
    <w:rsid w:val="00C67741"/>
    <w:rsid w:val="00C74647"/>
    <w:rsid w:val="00C75AD5"/>
    <w:rsid w:val="00C76039"/>
    <w:rsid w:val="00C76480"/>
    <w:rsid w:val="00C777B8"/>
    <w:rsid w:val="00C80AD2"/>
    <w:rsid w:val="00C9251D"/>
    <w:rsid w:val="00C92FD6"/>
    <w:rsid w:val="00CA00EA"/>
    <w:rsid w:val="00CA28E6"/>
    <w:rsid w:val="00CA5054"/>
    <w:rsid w:val="00CB3186"/>
    <w:rsid w:val="00CB7227"/>
    <w:rsid w:val="00CC1C87"/>
    <w:rsid w:val="00CC3EE5"/>
    <w:rsid w:val="00CD247C"/>
    <w:rsid w:val="00CE4C5F"/>
    <w:rsid w:val="00CF2903"/>
    <w:rsid w:val="00D03A13"/>
    <w:rsid w:val="00D14E73"/>
    <w:rsid w:val="00D4274D"/>
    <w:rsid w:val="00D43CAE"/>
    <w:rsid w:val="00D605E7"/>
    <w:rsid w:val="00D6155E"/>
    <w:rsid w:val="00D631C7"/>
    <w:rsid w:val="00D90A75"/>
    <w:rsid w:val="00D9131D"/>
    <w:rsid w:val="00D91FE3"/>
    <w:rsid w:val="00DA4B5C"/>
    <w:rsid w:val="00DB3490"/>
    <w:rsid w:val="00DC1A79"/>
    <w:rsid w:val="00DC2198"/>
    <w:rsid w:val="00DC47A2"/>
    <w:rsid w:val="00DD3140"/>
    <w:rsid w:val="00DE1551"/>
    <w:rsid w:val="00DE37F6"/>
    <w:rsid w:val="00DE4D68"/>
    <w:rsid w:val="00DE563B"/>
    <w:rsid w:val="00DE7FB7"/>
    <w:rsid w:val="00E052F2"/>
    <w:rsid w:val="00E20DDA"/>
    <w:rsid w:val="00E24AB1"/>
    <w:rsid w:val="00E32A8B"/>
    <w:rsid w:val="00E32BD1"/>
    <w:rsid w:val="00E36054"/>
    <w:rsid w:val="00E37E7B"/>
    <w:rsid w:val="00E46E04"/>
    <w:rsid w:val="00E569AB"/>
    <w:rsid w:val="00E73C40"/>
    <w:rsid w:val="00E77228"/>
    <w:rsid w:val="00E85682"/>
    <w:rsid w:val="00E86018"/>
    <w:rsid w:val="00E87396"/>
    <w:rsid w:val="00E95586"/>
    <w:rsid w:val="00EA1E10"/>
    <w:rsid w:val="00EA2ED9"/>
    <w:rsid w:val="00EA318F"/>
    <w:rsid w:val="00EB478A"/>
    <w:rsid w:val="00EC42A3"/>
    <w:rsid w:val="00EC64FD"/>
    <w:rsid w:val="00ED0645"/>
    <w:rsid w:val="00ED217E"/>
    <w:rsid w:val="00ED6C40"/>
    <w:rsid w:val="00EF2B43"/>
    <w:rsid w:val="00F02A61"/>
    <w:rsid w:val="00F1307F"/>
    <w:rsid w:val="00F15C7E"/>
    <w:rsid w:val="00F164F1"/>
    <w:rsid w:val="00F3632C"/>
    <w:rsid w:val="00F416FF"/>
    <w:rsid w:val="00F52C6A"/>
    <w:rsid w:val="00F53EE1"/>
    <w:rsid w:val="00F6330E"/>
    <w:rsid w:val="00F64E80"/>
    <w:rsid w:val="00F83033"/>
    <w:rsid w:val="00F85719"/>
    <w:rsid w:val="00F862B2"/>
    <w:rsid w:val="00F87911"/>
    <w:rsid w:val="00F92B65"/>
    <w:rsid w:val="00F93357"/>
    <w:rsid w:val="00F94335"/>
    <w:rsid w:val="00F966AA"/>
    <w:rsid w:val="00F96D0E"/>
    <w:rsid w:val="00FA0776"/>
    <w:rsid w:val="00FB538F"/>
    <w:rsid w:val="00FC3071"/>
    <w:rsid w:val="00FD5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FB1A1A2F-59EB-4C19-BC88-66D0E857E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nhideWhenUsed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 w:qFormat="1"/>
    <w:lsdException w:name="Emphasis" w:semiHidden="1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412AD"/>
    <w:pPr>
      <w:spacing w:before="40"/>
    </w:pPr>
    <w:rPr>
      <w:rFonts w:asciiTheme="minorHAnsi" w:hAnsiTheme="minorHAnsi"/>
      <w:sz w:val="16"/>
      <w:szCs w:val="24"/>
    </w:rPr>
  </w:style>
  <w:style w:type="paragraph" w:styleId="Heading1">
    <w:name w:val="heading 1"/>
    <w:basedOn w:val="Normal"/>
    <w:next w:val="Normal"/>
    <w:qFormat/>
    <w:rsid w:val="002219F3"/>
    <w:pPr>
      <w:spacing w:before="200" w:after="120"/>
      <w:outlineLvl w:val="0"/>
    </w:pPr>
    <w:rPr>
      <w:rFonts w:asciiTheme="majorHAnsi" w:hAnsiTheme="majorHAnsi"/>
      <w:b/>
      <w:sz w:val="24"/>
    </w:rPr>
  </w:style>
  <w:style w:type="paragraph" w:styleId="Heading2">
    <w:name w:val="heading 2"/>
    <w:basedOn w:val="Normal"/>
    <w:next w:val="Normal"/>
    <w:qFormat/>
    <w:rsid w:val="002219F3"/>
    <w:pPr>
      <w:shd w:val="clear" w:color="auto" w:fill="595959" w:themeFill="text1" w:themeFillTint="A6"/>
      <w:spacing w:before="200"/>
      <w:outlineLvl w:val="1"/>
    </w:pPr>
    <w:rPr>
      <w:b/>
      <w:color w:val="FFFFFF" w:themeColor="background1"/>
      <w:sz w:val="22"/>
      <w:szCs w:val="20"/>
    </w:rPr>
  </w:style>
  <w:style w:type="paragraph" w:styleId="Heading3">
    <w:name w:val="heading 3"/>
    <w:basedOn w:val="Normal"/>
    <w:next w:val="Normal"/>
    <w:qFormat/>
    <w:rsid w:val="002219F3"/>
    <w:pPr>
      <w:jc w:val="center"/>
      <w:outlineLvl w:val="2"/>
    </w:pPr>
  </w:style>
  <w:style w:type="paragraph" w:styleId="Heading4">
    <w:name w:val="heading 4"/>
    <w:basedOn w:val="Normal"/>
    <w:next w:val="Normal"/>
    <w:link w:val="Heading4Char"/>
    <w:unhideWhenUsed/>
    <w:qFormat/>
    <w:rsid w:val="002219F3"/>
    <w:pPr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nhideWhenUsed/>
    <w:qFormat/>
    <w:rsid w:val="002219F3"/>
    <w:pPr>
      <w:outlineLvl w:val="4"/>
    </w:pPr>
    <w:rPr>
      <w:cap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2219F3"/>
    <w:rPr>
      <w:rFonts w:asciiTheme="minorHAnsi" w:hAnsiTheme="minorHAnsi"/>
      <w:b/>
      <w:sz w:val="16"/>
      <w:szCs w:val="24"/>
    </w:rPr>
  </w:style>
  <w:style w:type="character" w:customStyle="1" w:styleId="Heading5Char">
    <w:name w:val="Heading 5 Char"/>
    <w:basedOn w:val="DefaultParagraphFont"/>
    <w:link w:val="Heading5"/>
    <w:rsid w:val="002219F3"/>
    <w:rPr>
      <w:rFonts w:asciiTheme="minorHAnsi" w:hAnsiTheme="minorHAnsi"/>
      <w:caps/>
      <w:sz w:val="16"/>
      <w:szCs w:val="24"/>
    </w:rPr>
  </w:style>
  <w:style w:type="paragraph" w:styleId="BalloonText">
    <w:name w:val="Balloon Text"/>
    <w:basedOn w:val="Normal"/>
    <w:semiHidden/>
    <w:unhideWhenUsed/>
    <w:rsid w:val="0002798A"/>
    <w:rPr>
      <w:rFonts w:cs="Tahoma"/>
      <w:szCs w:val="16"/>
    </w:rPr>
  </w:style>
  <w:style w:type="paragraph" w:customStyle="1" w:styleId="CheckBox">
    <w:name w:val="Check Box"/>
    <w:basedOn w:val="Normal"/>
    <w:link w:val="CheckBoxChar"/>
    <w:unhideWhenUsed/>
    <w:qFormat/>
    <w:rsid w:val="002219F3"/>
    <w:pPr>
      <w:jc w:val="center"/>
    </w:pPr>
    <w:rPr>
      <w:color w:val="999999"/>
    </w:rPr>
  </w:style>
  <w:style w:type="character" w:customStyle="1" w:styleId="CheckBoxChar">
    <w:name w:val="Check Box Char"/>
    <w:basedOn w:val="DefaultParagraphFont"/>
    <w:link w:val="CheckBox"/>
    <w:rsid w:val="004B1269"/>
    <w:rPr>
      <w:rFonts w:asciiTheme="minorHAnsi" w:hAnsiTheme="minorHAnsi"/>
      <w:color w:val="999999"/>
      <w:sz w:val="16"/>
      <w:szCs w:val="24"/>
    </w:rPr>
  </w:style>
  <w:style w:type="table" w:styleId="TableGrid">
    <w:name w:val="Table Grid"/>
    <w:basedOn w:val="TableNormal"/>
    <w:rsid w:val="00AD0D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mpanyName">
    <w:name w:val="Company Name"/>
    <w:basedOn w:val="Normal"/>
    <w:unhideWhenUsed/>
    <w:qFormat/>
    <w:rsid w:val="00AD0DEB"/>
    <w:pPr>
      <w:spacing w:before="0"/>
      <w:jc w:val="right"/>
    </w:pPr>
    <w:rPr>
      <w:rFonts w:asciiTheme="majorHAnsi" w:hAnsiTheme="majorHAnsi"/>
      <w:b/>
      <w:color w:val="404040" w:themeColor="text1" w:themeTint="BF"/>
      <w:sz w:val="28"/>
    </w:rPr>
  </w:style>
  <w:style w:type="paragraph" w:customStyle="1" w:styleId="Italic">
    <w:name w:val="Italic"/>
    <w:basedOn w:val="Heading4"/>
    <w:qFormat/>
    <w:rsid w:val="004B1269"/>
    <w:rPr>
      <w:b w:val="0"/>
      <w:i/>
    </w:rPr>
  </w:style>
  <w:style w:type="paragraph" w:styleId="ListParagraph">
    <w:name w:val="List Paragraph"/>
    <w:basedOn w:val="Normal"/>
    <w:uiPriority w:val="34"/>
    <w:unhideWhenUsed/>
    <w:qFormat/>
    <w:rsid w:val="00741A68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631625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2835AC"/>
    <w:pPr>
      <w:tabs>
        <w:tab w:val="center" w:pos="4680"/>
        <w:tab w:val="right" w:pos="9360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rsid w:val="002835AC"/>
    <w:rPr>
      <w:rFonts w:asciiTheme="minorHAnsi" w:hAnsiTheme="minorHAnsi"/>
      <w:sz w:val="16"/>
      <w:szCs w:val="24"/>
    </w:rPr>
  </w:style>
  <w:style w:type="paragraph" w:styleId="Footer">
    <w:name w:val="footer"/>
    <w:basedOn w:val="Normal"/>
    <w:link w:val="FooterChar"/>
    <w:uiPriority w:val="99"/>
    <w:unhideWhenUsed/>
    <w:rsid w:val="002835AC"/>
    <w:pPr>
      <w:tabs>
        <w:tab w:val="center" w:pos="4680"/>
        <w:tab w:val="right" w:pos="9360"/>
      </w:tabs>
      <w:spacing w:before="0"/>
    </w:pPr>
  </w:style>
  <w:style w:type="character" w:customStyle="1" w:styleId="FooterChar">
    <w:name w:val="Footer Char"/>
    <w:basedOn w:val="DefaultParagraphFont"/>
    <w:link w:val="Footer"/>
    <w:uiPriority w:val="99"/>
    <w:rsid w:val="002835AC"/>
    <w:rPr>
      <w:rFonts w:asciiTheme="minorHAnsi" w:hAnsiTheme="minorHAnsi"/>
      <w:sz w:val="1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hoover\AppData\Roaming\Microsoft\Templates\Employee%20performance%20review%20form%20(short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ECBA236C-80BA-41AF-8C5B-991FBDDEC87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Employee performance review form (short)</Template>
  <TotalTime>1</TotalTime>
  <Pages>3</Pages>
  <Words>520</Words>
  <Characters>4327</Characters>
  <Application>Microsoft Office Word</Application>
  <DocSecurity>0</DocSecurity>
  <Lines>36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Employee performance review form (short)</vt:lpstr>
    </vt:vector>
  </TitlesOfParts>
  <Company>MATT Construction Corporation</Company>
  <LinksUpToDate>false</LinksUpToDate>
  <CharactersWithSpaces>4838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Employee performance review form (short)</dc:title>
  <dc:creator>Kathy Fairbanks</dc:creator>
  <cp:lastModifiedBy>Kathy Fairbanks</cp:lastModifiedBy>
  <cp:revision>2</cp:revision>
  <cp:lastPrinted>2014-04-28T18:52:00Z</cp:lastPrinted>
  <dcterms:created xsi:type="dcterms:W3CDTF">2016-02-04T01:53:00Z</dcterms:created>
  <dcterms:modified xsi:type="dcterms:W3CDTF">2016-02-04T01:53:00Z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TC060889521033</vt:lpwstr>
  </property>
</Properties>
</file>